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737E" w14:textId="77777777" w:rsidR="00A52D96" w:rsidRPr="005019E7" w:rsidRDefault="00A52D96" w:rsidP="00A52D96">
      <w:pPr>
        <w:jc w:val="right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Zebrzydowice, dnia ….......................................</w:t>
      </w:r>
    </w:p>
    <w:p w14:paraId="24CC9A11" w14:textId="77777777" w:rsidR="00A52D96" w:rsidRPr="005019E7" w:rsidRDefault="00A52D96" w:rsidP="00A52D96">
      <w:pPr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Wnioskodawca:</w:t>
      </w:r>
    </w:p>
    <w:p w14:paraId="583F4A3A" w14:textId="77777777" w:rsidR="00A52D96" w:rsidRPr="005019E7" w:rsidRDefault="00A52D96" w:rsidP="00A52D96">
      <w:pPr>
        <w:rPr>
          <w:rFonts w:ascii="Arial" w:hAnsi="Arial"/>
          <w:sz w:val="24"/>
          <w:szCs w:val="24"/>
        </w:rPr>
      </w:pPr>
    </w:p>
    <w:p w14:paraId="0F0F7AED" w14:textId="77777777" w:rsidR="00A52D96" w:rsidRPr="005019E7" w:rsidRDefault="00A52D96" w:rsidP="00A52D96">
      <w:pPr>
        <w:spacing w:line="360" w:lineRule="auto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 xml:space="preserve">Imię …............................................ </w:t>
      </w:r>
    </w:p>
    <w:p w14:paraId="5FEB8021" w14:textId="77777777" w:rsidR="00A52D96" w:rsidRPr="005019E7" w:rsidRDefault="00A52D96" w:rsidP="00A52D96">
      <w:pPr>
        <w:spacing w:line="360" w:lineRule="auto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Nazwisko.........................................</w:t>
      </w:r>
    </w:p>
    <w:p w14:paraId="689F6E5E" w14:textId="77777777" w:rsidR="00A52D96" w:rsidRPr="005019E7" w:rsidRDefault="00A52D96" w:rsidP="00A52D96">
      <w:pPr>
        <w:spacing w:line="360" w:lineRule="auto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Ulica …...........................................</w:t>
      </w:r>
    </w:p>
    <w:p w14:paraId="4759FA11" w14:textId="77777777" w:rsidR="00A52D96" w:rsidRPr="005019E7" w:rsidRDefault="00A52D96" w:rsidP="00A52D96">
      <w:pPr>
        <w:spacing w:line="360" w:lineRule="auto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Miejscowość …...............................</w:t>
      </w:r>
    </w:p>
    <w:p w14:paraId="61DB49EC" w14:textId="77777777" w:rsidR="00A52D96" w:rsidRPr="005019E7" w:rsidRDefault="00A52D96" w:rsidP="00A52D96">
      <w:pPr>
        <w:spacing w:line="360" w:lineRule="auto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Kod pocztowy..................................</w:t>
      </w:r>
    </w:p>
    <w:p w14:paraId="34AFC438" w14:textId="77777777" w:rsidR="00A52D96" w:rsidRPr="005019E7" w:rsidRDefault="00A52D96" w:rsidP="00A52D96">
      <w:pPr>
        <w:spacing w:line="360" w:lineRule="auto"/>
        <w:jc w:val="right"/>
        <w:rPr>
          <w:rFonts w:ascii="Arial" w:hAnsi="Arial"/>
        </w:rPr>
      </w:pPr>
    </w:p>
    <w:p w14:paraId="51DE87F7" w14:textId="77777777" w:rsidR="005019E7" w:rsidRPr="005019E7" w:rsidRDefault="00A52D96" w:rsidP="005019E7">
      <w:pPr>
        <w:spacing w:line="360" w:lineRule="auto"/>
        <w:ind w:left="5670"/>
      </w:pPr>
      <w:r w:rsidRPr="005019E7">
        <w:rPr>
          <w:rFonts w:ascii="Arial" w:hAnsi="Arial"/>
          <w:b/>
          <w:bCs/>
          <w:sz w:val="28"/>
          <w:szCs w:val="28"/>
        </w:rPr>
        <w:t>Wójt</w:t>
      </w:r>
    </w:p>
    <w:p w14:paraId="72C35423" w14:textId="6D82E6D6" w:rsidR="00A52D96" w:rsidRPr="005019E7" w:rsidRDefault="00A52D96" w:rsidP="005019E7">
      <w:pPr>
        <w:spacing w:line="360" w:lineRule="auto"/>
        <w:ind w:left="5670"/>
      </w:pPr>
      <w:r w:rsidRPr="005019E7">
        <w:rPr>
          <w:rFonts w:ascii="Arial" w:hAnsi="Arial"/>
          <w:b/>
          <w:bCs/>
          <w:sz w:val="28"/>
          <w:szCs w:val="28"/>
        </w:rPr>
        <w:t>Gminy Zebrzydowice</w:t>
      </w:r>
    </w:p>
    <w:p w14:paraId="4A7FB727" w14:textId="77777777" w:rsidR="00C7687F" w:rsidRPr="005019E7" w:rsidRDefault="00C7687F">
      <w:pPr>
        <w:jc w:val="both"/>
        <w:rPr>
          <w:rFonts w:ascii="Arial" w:hAnsi="Arial" w:cs="Arial"/>
          <w:b/>
          <w:i/>
          <w:sz w:val="36"/>
        </w:rPr>
      </w:pPr>
    </w:p>
    <w:p w14:paraId="20A23780" w14:textId="77777777" w:rsidR="005C7F08" w:rsidRPr="005019E7" w:rsidRDefault="005C7F08">
      <w:pPr>
        <w:jc w:val="both"/>
        <w:rPr>
          <w:rFonts w:ascii="Arial" w:hAnsi="Arial" w:cs="Arial"/>
          <w:b/>
          <w:i/>
          <w:sz w:val="36"/>
        </w:rPr>
      </w:pPr>
    </w:p>
    <w:p w14:paraId="0A37E54C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Na podstawie art. 30 ust. 1 Ustawy z dnia 27 marca 2003 r. o planowaniu i zagospodarowaniu przestrzennym zwracam się z prośbą o wydanie*:</w:t>
      </w:r>
    </w:p>
    <w:p w14:paraId="1D644624" w14:textId="77777777" w:rsidR="00C7687F" w:rsidRPr="005019E7" w:rsidRDefault="00C7687F" w:rsidP="00A52D96">
      <w:pPr>
        <w:numPr>
          <w:ilvl w:val="0"/>
          <w:numId w:val="2"/>
        </w:numPr>
        <w:tabs>
          <w:tab w:val="left" w:pos="1440"/>
        </w:tabs>
        <w:spacing w:line="360" w:lineRule="auto"/>
        <w:ind w:left="1434" w:hanging="357"/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wypisu z planu zagospodarowania przestrzennego</w:t>
      </w:r>
    </w:p>
    <w:p w14:paraId="2AE38907" w14:textId="77777777" w:rsidR="00C7687F" w:rsidRPr="005019E7" w:rsidRDefault="00C7687F" w:rsidP="00A52D96">
      <w:pPr>
        <w:numPr>
          <w:ilvl w:val="0"/>
          <w:numId w:val="3"/>
        </w:numPr>
        <w:tabs>
          <w:tab w:val="left" w:pos="1440"/>
        </w:tabs>
        <w:spacing w:line="360" w:lineRule="auto"/>
        <w:ind w:left="1434" w:hanging="357"/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wyrysu z planu zagospodarowania przestrzennego</w:t>
      </w:r>
    </w:p>
    <w:p w14:paraId="760CA2FD" w14:textId="77777777" w:rsidR="00C7687F" w:rsidRPr="005019E7" w:rsidRDefault="00C7687F" w:rsidP="00A52D96">
      <w:pPr>
        <w:numPr>
          <w:ilvl w:val="0"/>
          <w:numId w:val="3"/>
        </w:numPr>
        <w:tabs>
          <w:tab w:val="left" w:pos="1440"/>
        </w:tabs>
        <w:spacing w:line="360" w:lineRule="auto"/>
        <w:ind w:left="1434" w:hanging="357"/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wypisu ze studium uwarunkowań i kierunków zagospodarowani</w:t>
      </w:r>
      <w:r w:rsidR="00A52D96" w:rsidRPr="005019E7">
        <w:rPr>
          <w:rFonts w:ascii="Arial" w:hAnsi="Arial" w:cs="Arial"/>
          <w:sz w:val="24"/>
        </w:rPr>
        <w:t>a przestrzennego</w:t>
      </w:r>
    </w:p>
    <w:p w14:paraId="5DD5AEC2" w14:textId="77777777" w:rsidR="00C7687F" w:rsidRPr="005019E7" w:rsidRDefault="00C7687F" w:rsidP="00A52D96">
      <w:pPr>
        <w:numPr>
          <w:ilvl w:val="0"/>
          <w:numId w:val="3"/>
        </w:numPr>
        <w:tabs>
          <w:tab w:val="left" w:pos="1440"/>
        </w:tabs>
        <w:spacing w:line="360" w:lineRule="auto"/>
        <w:ind w:left="1434" w:hanging="357"/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wyrysu ze studium uwarunkowań i kierunków zagospodarowania przestrzennego</w:t>
      </w:r>
    </w:p>
    <w:p w14:paraId="699E2336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dla działki/działek oznaczonych następującymi numerami geodezyjnymi:</w:t>
      </w:r>
    </w:p>
    <w:p w14:paraId="72B9CD8B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</w:p>
    <w:p w14:paraId="5D0F4228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 xml:space="preserve">......................................................................, obręb geodezyjny: .............................................., </w:t>
      </w:r>
    </w:p>
    <w:p w14:paraId="2D69F1B1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</w:p>
    <w:p w14:paraId="5469E220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położonej (</w:t>
      </w:r>
      <w:proofErr w:type="spellStart"/>
      <w:r w:rsidRPr="005019E7">
        <w:rPr>
          <w:rFonts w:ascii="Arial" w:hAnsi="Arial" w:cs="Arial"/>
          <w:sz w:val="24"/>
        </w:rPr>
        <w:t>nych</w:t>
      </w:r>
      <w:proofErr w:type="spellEnd"/>
      <w:r w:rsidRPr="005019E7">
        <w:rPr>
          <w:rFonts w:ascii="Arial" w:hAnsi="Arial" w:cs="Arial"/>
          <w:sz w:val="24"/>
        </w:rPr>
        <w:t>)  w: ....................................................przy ul. ..................................................</w:t>
      </w:r>
      <w:r w:rsidR="00A52D96" w:rsidRPr="005019E7">
        <w:rPr>
          <w:rFonts w:ascii="Arial" w:hAnsi="Arial" w:cs="Arial"/>
          <w:sz w:val="24"/>
        </w:rPr>
        <w:t>.</w:t>
      </w:r>
      <w:r w:rsidRPr="005019E7">
        <w:rPr>
          <w:rFonts w:ascii="Arial" w:hAnsi="Arial" w:cs="Arial"/>
          <w:sz w:val="24"/>
        </w:rPr>
        <w:t xml:space="preserve">, </w:t>
      </w:r>
    </w:p>
    <w:p w14:paraId="7D14C2C2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------------------------------------------------------------------------------------------------------------------</w:t>
      </w:r>
    </w:p>
    <w:p w14:paraId="20808437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* właściwą pozycję zaznaczyć poprzez postawienie znaku „x” w kratce przy pozycji</w:t>
      </w:r>
    </w:p>
    <w:p w14:paraId="7D5CEFA5" w14:textId="77777777" w:rsidR="00C7687F" w:rsidRPr="005019E7" w:rsidRDefault="00C7687F">
      <w:pPr>
        <w:jc w:val="both"/>
        <w:rPr>
          <w:rFonts w:ascii="Arial" w:hAnsi="Arial" w:cs="Arial"/>
          <w:sz w:val="24"/>
        </w:rPr>
      </w:pPr>
    </w:p>
    <w:p w14:paraId="71627996" w14:textId="77777777" w:rsidR="00C7687F" w:rsidRPr="005019E7" w:rsidRDefault="00C7687F" w:rsidP="00C7687F">
      <w:pPr>
        <w:jc w:val="both"/>
        <w:outlineLvl w:val="0"/>
        <w:rPr>
          <w:rFonts w:ascii="Arial" w:hAnsi="Arial" w:cs="Arial"/>
        </w:rPr>
      </w:pPr>
      <w:r w:rsidRPr="005019E7">
        <w:rPr>
          <w:rFonts w:ascii="Arial" w:hAnsi="Arial" w:cs="Arial"/>
          <w:u w:val="single"/>
        </w:rPr>
        <w:t>Załączniki :</w:t>
      </w:r>
    </w:p>
    <w:p w14:paraId="69DF5804" w14:textId="77777777" w:rsidR="00C7687F" w:rsidRPr="005019E7" w:rsidRDefault="00C7687F">
      <w:pPr>
        <w:numPr>
          <w:ilvl w:val="0"/>
          <w:numId w:val="4"/>
        </w:numPr>
        <w:tabs>
          <w:tab w:val="left" w:pos="360"/>
        </w:tabs>
        <w:jc w:val="both"/>
        <w:rPr>
          <w:rFonts w:ascii="Arial" w:hAnsi="Arial" w:cs="Arial"/>
        </w:rPr>
      </w:pPr>
      <w:r w:rsidRPr="005019E7">
        <w:rPr>
          <w:rFonts w:ascii="Arial" w:hAnsi="Arial" w:cs="Arial"/>
        </w:rPr>
        <w:t>dowód zapłaty należnej opłaty skarbowej, tzw. ”dowód zapłaty”; dowód może mieć formę wydruku potwierdzającego dokonanie operacji bankowej.</w:t>
      </w:r>
    </w:p>
    <w:p w14:paraId="38407A47" w14:textId="77777777" w:rsidR="00C7687F" w:rsidRPr="005019E7" w:rsidRDefault="00C7687F">
      <w:pPr>
        <w:jc w:val="both"/>
        <w:rPr>
          <w:rFonts w:ascii="Arial" w:hAnsi="Arial" w:cs="Arial"/>
          <w:sz w:val="24"/>
          <w:szCs w:val="24"/>
          <w:u w:val="single"/>
        </w:rPr>
      </w:pPr>
      <w:r w:rsidRPr="005019E7">
        <w:rPr>
          <w:rFonts w:ascii="Arial" w:hAnsi="Arial" w:cs="Arial"/>
        </w:rPr>
        <w:t xml:space="preserve">   </w:t>
      </w:r>
    </w:p>
    <w:p w14:paraId="1C9FD40E" w14:textId="77777777" w:rsidR="00C7687F" w:rsidRPr="005019E7" w:rsidRDefault="00C7687F" w:rsidP="00C7687F">
      <w:pPr>
        <w:jc w:val="both"/>
        <w:outlineLvl w:val="0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  <w:szCs w:val="24"/>
          <w:u w:val="single"/>
        </w:rPr>
        <w:t>Odbiór:</w:t>
      </w:r>
    </w:p>
    <w:p w14:paraId="3A96E3E5" w14:textId="77777777" w:rsidR="00C7687F" w:rsidRPr="005019E7" w:rsidRDefault="00C7687F">
      <w:pPr>
        <w:numPr>
          <w:ilvl w:val="0"/>
          <w:numId w:val="2"/>
        </w:numPr>
        <w:tabs>
          <w:tab w:val="left" w:pos="1440"/>
        </w:tabs>
        <w:jc w:val="both"/>
        <w:rPr>
          <w:rFonts w:ascii="Arial" w:hAnsi="Arial" w:cs="Arial"/>
          <w:sz w:val="24"/>
        </w:rPr>
      </w:pPr>
      <w:r w:rsidRPr="005019E7">
        <w:rPr>
          <w:rFonts w:ascii="Arial" w:hAnsi="Arial" w:cs="Arial"/>
          <w:sz w:val="24"/>
        </w:rPr>
        <w:t>osobisty</w:t>
      </w:r>
    </w:p>
    <w:p w14:paraId="49B1949E" w14:textId="77777777" w:rsidR="00C7687F" w:rsidRPr="005019E7" w:rsidRDefault="00C7687F">
      <w:pPr>
        <w:numPr>
          <w:ilvl w:val="0"/>
          <w:numId w:val="3"/>
        </w:num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5019E7">
        <w:rPr>
          <w:rFonts w:ascii="Arial" w:hAnsi="Arial" w:cs="Arial"/>
          <w:sz w:val="24"/>
        </w:rPr>
        <w:t>na wskazany powyżej adres wnioskodawcy</w:t>
      </w:r>
    </w:p>
    <w:p w14:paraId="3C9F55BA" w14:textId="77777777" w:rsidR="00C7687F" w:rsidRPr="005019E7" w:rsidRDefault="00C7687F" w:rsidP="00A52D96">
      <w:pPr>
        <w:numPr>
          <w:ilvl w:val="0"/>
          <w:numId w:val="3"/>
        </w:numPr>
        <w:tabs>
          <w:tab w:val="left" w:pos="1440"/>
        </w:tabs>
        <w:spacing w:before="120" w:line="360" w:lineRule="auto"/>
        <w:ind w:left="1434" w:hanging="357"/>
        <w:jc w:val="both"/>
        <w:rPr>
          <w:rFonts w:ascii="Arial" w:hAnsi="Arial" w:cs="Arial"/>
          <w:sz w:val="24"/>
          <w:szCs w:val="24"/>
        </w:rPr>
      </w:pPr>
      <w:r w:rsidRPr="005019E7">
        <w:rPr>
          <w:rFonts w:ascii="Arial" w:hAnsi="Arial" w:cs="Arial"/>
          <w:sz w:val="24"/>
          <w:szCs w:val="24"/>
        </w:rPr>
        <w:t>na wskazany adres, tj.:…………………………………………………………………</w:t>
      </w:r>
    </w:p>
    <w:p w14:paraId="47A8A2BA" w14:textId="77777777" w:rsidR="00C7687F" w:rsidRPr="005019E7" w:rsidRDefault="00C7687F">
      <w:p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</w:p>
    <w:p w14:paraId="2B779176" w14:textId="77777777" w:rsidR="00A52D96" w:rsidRPr="005019E7" w:rsidRDefault="00A52D96" w:rsidP="00A52D96">
      <w:pPr>
        <w:jc w:val="both"/>
      </w:pPr>
      <w:r w:rsidRPr="005019E7">
        <w:rPr>
          <w:rFonts w:ascii="Arial" w:hAnsi="Arial"/>
          <w:sz w:val="24"/>
          <w:szCs w:val="24"/>
        </w:rPr>
        <w:t xml:space="preserve">                                                                         ….......................................................</w:t>
      </w:r>
    </w:p>
    <w:p w14:paraId="2514382E" w14:textId="77777777" w:rsidR="00A52D96" w:rsidRPr="005019E7" w:rsidRDefault="00A52D96" w:rsidP="00A52D96">
      <w:pPr>
        <w:jc w:val="both"/>
      </w:pPr>
      <w:r w:rsidRPr="005019E7">
        <w:rPr>
          <w:rFonts w:ascii="Arial" w:hAnsi="Arial"/>
          <w:sz w:val="24"/>
          <w:szCs w:val="24"/>
        </w:rPr>
        <w:t xml:space="preserve">                                                                                       </w:t>
      </w:r>
      <w:r w:rsidRPr="005019E7">
        <w:rPr>
          <w:rFonts w:ascii="Arial" w:hAnsi="Arial"/>
          <w:i/>
          <w:iCs/>
          <w:sz w:val="24"/>
          <w:szCs w:val="24"/>
        </w:rPr>
        <w:t xml:space="preserve"> </w:t>
      </w:r>
      <w:r w:rsidRPr="005019E7">
        <w:rPr>
          <w:rFonts w:ascii="Arial" w:hAnsi="Arial"/>
          <w:i/>
          <w:iCs/>
        </w:rPr>
        <w:t>(czytelny podpis)</w:t>
      </w:r>
    </w:p>
    <w:p w14:paraId="13BC0E29" w14:textId="6113020B" w:rsidR="005019E7" w:rsidRPr="005019E7" w:rsidRDefault="005019E7">
      <w:pPr>
        <w:suppressAutoHyphens w:val="0"/>
        <w:overflowPunct/>
        <w:autoSpaceDE/>
        <w:textAlignment w:val="auto"/>
        <w:rPr>
          <w:rFonts w:ascii="Arial" w:hAnsi="Arial"/>
          <w:sz w:val="22"/>
          <w:szCs w:val="22"/>
        </w:rPr>
      </w:pPr>
      <w:r w:rsidRPr="005019E7">
        <w:rPr>
          <w:rFonts w:ascii="Arial" w:hAnsi="Arial"/>
          <w:sz w:val="22"/>
          <w:szCs w:val="22"/>
        </w:rPr>
        <w:br w:type="page"/>
      </w:r>
    </w:p>
    <w:p w14:paraId="068D06D5" w14:textId="77777777" w:rsidR="00A52D96" w:rsidRPr="005019E7" w:rsidRDefault="00A52D96" w:rsidP="00A52D96">
      <w:r w:rsidRPr="005019E7">
        <w:rPr>
          <w:rFonts w:ascii="Arial" w:hAnsi="Arial"/>
          <w:sz w:val="22"/>
          <w:szCs w:val="22"/>
        </w:rPr>
        <w:lastRenderedPageBreak/>
        <w:t>Klauzula informacyjna:</w:t>
      </w:r>
    </w:p>
    <w:p w14:paraId="6B4BBDA4" w14:textId="77777777" w:rsidR="00A52D96" w:rsidRPr="005019E7" w:rsidRDefault="00A52D96" w:rsidP="00A52D96">
      <w:pPr>
        <w:pStyle w:val="Tekstpodstawowy"/>
        <w:jc w:val="both"/>
      </w:pPr>
      <w:r w:rsidRPr="005019E7">
        <w:rPr>
          <w:rFonts w:ascii="Arial" w:hAnsi="Arial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53B7397C" w14:textId="09F227EB" w:rsidR="000F3EE6" w:rsidRPr="005019E7" w:rsidRDefault="000F3EE6" w:rsidP="000F3EE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  <w:color w:val="000000"/>
        </w:rPr>
        <w:t xml:space="preserve">Administratorem Danych Osobowych jest Wójt Gminy Zebrzydowice, z siedzibą w Urzędzie Gminy Zebrzydowie, 43-410 Zebrzydowice, ul. </w:t>
      </w:r>
      <w:r w:rsidR="005019E7" w:rsidRPr="005019E7">
        <w:rPr>
          <w:rFonts w:ascii="Arial" w:hAnsi="Arial" w:cs="Arial"/>
          <w:color w:val="000000"/>
        </w:rPr>
        <w:t>Księdza</w:t>
      </w:r>
      <w:r w:rsidRPr="005019E7">
        <w:rPr>
          <w:rFonts w:ascii="Arial" w:hAnsi="Arial" w:cs="Arial"/>
          <w:color w:val="000000"/>
        </w:rPr>
        <w:t xml:space="preserve"> A</w:t>
      </w:r>
      <w:r w:rsidR="005019E7" w:rsidRPr="005019E7">
        <w:rPr>
          <w:rFonts w:ascii="Arial" w:hAnsi="Arial" w:cs="Arial"/>
          <w:color w:val="000000"/>
        </w:rPr>
        <w:t>ntoniego</w:t>
      </w:r>
      <w:r w:rsidRPr="005019E7">
        <w:rPr>
          <w:rFonts w:ascii="Arial" w:hAnsi="Arial" w:cs="Arial"/>
          <w:color w:val="000000"/>
        </w:rPr>
        <w:t xml:space="preserve"> Janusza 6, tel. + 48 32 475 51 00,</w:t>
      </w:r>
      <w:r w:rsidR="005019E7" w:rsidRPr="005019E7">
        <w:rPr>
          <w:rFonts w:ascii="Arial" w:hAnsi="Arial" w:cs="Arial"/>
          <w:color w:val="000000"/>
        </w:rPr>
        <w:br/>
      </w:r>
      <w:r w:rsidRPr="005019E7">
        <w:rPr>
          <w:rFonts w:ascii="Arial" w:hAnsi="Arial" w:cs="Arial"/>
          <w:color w:val="000000"/>
        </w:rPr>
        <w:t xml:space="preserve">adres e-mail: </w:t>
      </w:r>
      <w:hyperlink r:id="rId7" w:history="1">
        <w:r w:rsidRPr="005019E7">
          <w:rPr>
            <w:rStyle w:val="Hipercze"/>
            <w:rFonts w:ascii="Arial" w:hAnsi="Arial" w:cs="Arial"/>
          </w:rPr>
          <w:t>ug@zebrzydowice.pl</w:t>
        </w:r>
      </w:hyperlink>
      <w:r w:rsidRPr="005019E7">
        <w:rPr>
          <w:rFonts w:ascii="Arial" w:hAnsi="Arial" w:cs="Arial"/>
          <w:color w:val="000000"/>
        </w:rPr>
        <w:t xml:space="preserve">. </w:t>
      </w:r>
    </w:p>
    <w:p w14:paraId="37251C18" w14:textId="18239A1C" w:rsidR="00A52D96" w:rsidRPr="005019E7" w:rsidRDefault="000F3EE6" w:rsidP="00A52D9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</w:rPr>
        <w:t>Kontakt z Inspektorem Ochrony Danych, z siedzibą w Urzędzie Gminy Zebrzydowice, 43-410 Zebrzydowice, ul. Ks</w:t>
      </w:r>
      <w:r w:rsidR="005019E7" w:rsidRPr="005019E7">
        <w:rPr>
          <w:rFonts w:ascii="Arial" w:hAnsi="Arial" w:cs="Arial"/>
        </w:rPr>
        <w:t>iędza</w:t>
      </w:r>
      <w:r w:rsidRPr="005019E7">
        <w:rPr>
          <w:rFonts w:ascii="Arial" w:hAnsi="Arial" w:cs="Arial"/>
        </w:rPr>
        <w:t xml:space="preserve"> A</w:t>
      </w:r>
      <w:r w:rsidR="005019E7" w:rsidRPr="005019E7">
        <w:rPr>
          <w:rFonts w:ascii="Arial" w:hAnsi="Arial" w:cs="Arial"/>
        </w:rPr>
        <w:t>ntoniego</w:t>
      </w:r>
      <w:r w:rsidRPr="005019E7">
        <w:rPr>
          <w:rFonts w:ascii="Arial" w:hAnsi="Arial" w:cs="Arial"/>
        </w:rPr>
        <w:t xml:space="preserve"> Janusza 6, adres e-mail </w:t>
      </w:r>
      <w:hyperlink r:id="rId8" w:history="1">
        <w:r w:rsidRPr="005019E7">
          <w:rPr>
            <w:rStyle w:val="Hipercze"/>
            <w:rFonts w:ascii="Arial" w:hAnsi="Arial" w:cs="Arial"/>
          </w:rPr>
          <w:t>iod@zebrzydowice.pl</w:t>
        </w:r>
      </w:hyperlink>
      <w:r w:rsidRPr="005019E7">
        <w:rPr>
          <w:rFonts w:ascii="Arial" w:hAnsi="Arial" w:cs="Arial"/>
        </w:rPr>
        <w:t>.</w:t>
      </w:r>
    </w:p>
    <w:p w14:paraId="25B39A97" w14:textId="77777777" w:rsidR="000F3EE6" w:rsidRPr="005019E7" w:rsidRDefault="000F3EE6" w:rsidP="00A52D9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</w:rPr>
        <w:t>Pani/Pana dane osobowe przetwarzane będą w celu spełnienia obowiązku ustawowego (ustawy z stawy z dnia 27 marca 2003 r. o planowaniu i zagospodarowaniu przestrzennym) zgodnie ze złożonym wnioskiem.</w:t>
      </w:r>
    </w:p>
    <w:p w14:paraId="763E4C79" w14:textId="77777777" w:rsidR="000F3EE6" w:rsidRPr="005019E7" w:rsidRDefault="000F3EE6" w:rsidP="000F3EE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  <w:color w:val="000000"/>
        </w:rPr>
        <w:t>Pani/Pana dane przetwarzane będą na podstawie ustawy o planowaniu i zagospodarowaniu przestrzennym.</w:t>
      </w:r>
    </w:p>
    <w:p w14:paraId="4F08B1F2" w14:textId="77777777" w:rsidR="000F3EE6" w:rsidRPr="005019E7" w:rsidRDefault="000F3EE6" w:rsidP="000F3EE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  <w:color w:val="000000"/>
        </w:rPr>
        <w:t xml:space="preserve">Pani/Pana dane osobowe będą mogły być przekazywane wyłącznie podmiotom upoważnionym z mocy prawa. </w:t>
      </w:r>
    </w:p>
    <w:p w14:paraId="1B9F71A6" w14:textId="77777777" w:rsidR="000F3EE6" w:rsidRPr="005019E7" w:rsidRDefault="000F3EE6" w:rsidP="000F3EE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  <w:color w:val="000000"/>
        </w:rPr>
        <w:t xml:space="preserve">Pana/Pani dane osobowe będą przechowywane przez okres niezbędny do realizacji celu określonego w pkt 3 oraz w zakresie i w celach, które wynikają z przepisów obowiązującego prawa. </w:t>
      </w:r>
    </w:p>
    <w:p w14:paraId="4ED7B3E3" w14:textId="77777777" w:rsidR="000F3EE6" w:rsidRPr="005019E7" w:rsidRDefault="000F3EE6" w:rsidP="000F3EE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  <w:color w:val="000000"/>
        </w:rPr>
        <w:t>Przysługuje Panu/Pani możliwość dostępu do swoich danych, ich sprostowania, a także wniesienia skargi do organu nadzorczego Prezesa Urzędu Ochrony Danych Osobowych.</w:t>
      </w:r>
    </w:p>
    <w:p w14:paraId="441CE95A" w14:textId="77777777" w:rsidR="000F3EE6" w:rsidRPr="005019E7" w:rsidRDefault="000F3EE6" w:rsidP="000F3EE6">
      <w:pPr>
        <w:numPr>
          <w:ilvl w:val="0"/>
          <w:numId w:val="5"/>
        </w:numPr>
        <w:suppressAutoHyphens w:val="0"/>
        <w:overflowPunct/>
        <w:autoSpaceDE/>
        <w:autoSpaceDN w:val="0"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5019E7">
        <w:rPr>
          <w:rFonts w:ascii="Arial" w:hAnsi="Arial" w:cs="Arial"/>
          <w:color w:val="000000"/>
        </w:rPr>
        <w:t>Podanie danych osobowych ma charakter dobrowolny, jednakże odmowa podania danych może skutkować brakiem możliwości realizacji sprawy.</w:t>
      </w:r>
    </w:p>
    <w:p w14:paraId="2430EC07" w14:textId="77777777" w:rsidR="000F3EE6" w:rsidRPr="005019E7" w:rsidRDefault="000F3EE6" w:rsidP="000F3EE6">
      <w:pPr>
        <w:jc w:val="both"/>
        <w:rPr>
          <w:rFonts w:ascii="Arial" w:hAnsi="Arial" w:cs="Arial"/>
        </w:rPr>
      </w:pP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  <w:r w:rsidRPr="005019E7">
        <w:rPr>
          <w:rFonts w:ascii="Arial" w:hAnsi="Arial" w:cs="Arial"/>
        </w:rPr>
        <w:tab/>
      </w:r>
    </w:p>
    <w:p w14:paraId="03DB8337" w14:textId="77777777" w:rsidR="000F3EE6" w:rsidRPr="005019E7" w:rsidRDefault="000F3EE6" w:rsidP="000F3EE6">
      <w:pPr>
        <w:jc w:val="both"/>
        <w:rPr>
          <w:rFonts w:ascii="Arial" w:hAnsi="Arial" w:cs="Arial"/>
          <w:sz w:val="24"/>
          <w:szCs w:val="24"/>
        </w:rPr>
      </w:pPr>
    </w:p>
    <w:p w14:paraId="17459113" w14:textId="77777777" w:rsidR="00A52D96" w:rsidRPr="005019E7" w:rsidRDefault="00A52D96" w:rsidP="00A52D96">
      <w:r w:rsidRPr="005019E7">
        <w:rPr>
          <w:rFonts w:ascii="Arial" w:hAnsi="Arial"/>
        </w:rPr>
        <w:t>Oświadczam, że zapoznałem/</w:t>
      </w:r>
      <w:proofErr w:type="spellStart"/>
      <w:r w:rsidRPr="005019E7">
        <w:rPr>
          <w:rFonts w:ascii="Arial" w:hAnsi="Arial"/>
        </w:rPr>
        <w:t>am</w:t>
      </w:r>
      <w:proofErr w:type="spellEnd"/>
      <w:r w:rsidRPr="005019E7">
        <w:rPr>
          <w:rFonts w:ascii="Arial" w:hAnsi="Arial"/>
        </w:rPr>
        <w:t xml:space="preserve"> się z w/w informacją        ...............................................................</w:t>
      </w:r>
    </w:p>
    <w:p w14:paraId="62DB534D" w14:textId="77777777" w:rsidR="00A52D96" w:rsidRPr="005019E7" w:rsidRDefault="00A52D96" w:rsidP="00A52D96">
      <w:pPr>
        <w:jc w:val="both"/>
      </w:pPr>
      <w:r w:rsidRPr="005019E7">
        <w:rPr>
          <w:rFonts w:ascii="Arial" w:hAnsi="Arial"/>
          <w:sz w:val="24"/>
          <w:szCs w:val="24"/>
        </w:rPr>
        <w:t xml:space="preserve">                                                                                             </w:t>
      </w:r>
      <w:r w:rsidRPr="005019E7">
        <w:rPr>
          <w:rFonts w:ascii="Arial" w:hAnsi="Arial"/>
          <w:i/>
          <w:iCs/>
        </w:rPr>
        <w:t>(czytelny podpis)</w:t>
      </w:r>
    </w:p>
    <w:p w14:paraId="1317A32B" w14:textId="77777777" w:rsidR="000F3EE6" w:rsidRPr="005019E7" w:rsidRDefault="000F3EE6" w:rsidP="000F3EE6">
      <w:pPr>
        <w:jc w:val="both"/>
        <w:rPr>
          <w:rFonts w:ascii="Arial" w:hAnsi="Arial" w:cs="Arial"/>
        </w:rPr>
      </w:pPr>
    </w:p>
    <w:p w14:paraId="0CDB5535" w14:textId="77777777" w:rsidR="005C7F08" w:rsidRPr="005019E7" w:rsidRDefault="005C7F08" w:rsidP="005C7F08">
      <w:pPr>
        <w:pStyle w:val="Bezodstpw"/>
        <w:jc w:val="right"/>
        <w:rPr>
          <w:rFonts w:ascii="Arial" w:hAnsi="Arial" w:cs="Arial"/>
        </w:rPr>
      </w:pPr>
    </w:p>
    <w:p w14:paraId="556088A7" w14:textId="77777777" w:rsidR="005C7F08" w:rsidRPr="005019E7" w:rsidRDefault="005C7F08">
      <w:pPr>
        <w:jc w:val="both"/>
        <w:rPr>
          <w:rFonts w:ascii="Arial" w:hAnsi="Arial" w:cs="Arial"/>
          <w:sz w:val="22"/>
        </w:rPr>
      </w:pPr>
    </w:p>
    <w:p w14:paraId="7367438F" w14:textId="77777777" w:rsidR="00A52D96" w:rsidRPr="005019E7" w:rsidRDefault="00A52D96" w:rsidP="00A52D96">
      <w:pPr>
        <w:jc w:val="both"/>
      </w:pPr>
      <w:r w:rsidRPr="005019E7">
        <w:rPr>
          <w:rFonts w:ascii="Arial" w:hAnsi="Arial"/>
        </w:rPr>
        <w:t>_______________________________________________________________________</w:t>
      </w:r>
    </w:p>
    <w:p w14:paraId="5B97BD6F" w14:textId="77777777" w:rsidR="00A52D96" w:rsidRPr="005019E7" w:rsidRDefault="00A52D96" w:rsidP="00A52D96">
      <w:pPr>
        <w:jc w:val="both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Potwierdzenie odbioru:</w:t>
      </w:r>
    </w:p>
    <w:p w14:paraId="674B2829" w14:textId="77777777" w:rsidR="00A52D96" w:rsidRPr="005019E7" w:rsidRDefault="00A52D96" w:rsidP="00A52D96">
      <w:pPr>
        <w:jc w:val="both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Niniejszym potwierdzam odbiór w/w dokumentu</w:t>
      </w:r>
    </w:p>
    <w:p w14:paraId="495088C2" w14:textId="77777777" w:rsidR="00A52D96" w:rsidRPr="005019E7" w:rsidRDefault="00A52D96" w:rsidP="00A52D96">
      <w:pPr>
        <w:jc w:val="both"/>
        <w:rPr>
          <w:rFonts w:ascii="Arial" w:hAnsi="Arial"/>
          <w:sz w:val="24"/>
          <w:szCs w:val="24"/>
        </w:rPr>
      </w:pPr>
    </w:p>
    <w:p w14:paraId="319B487A" w14:textId="77777777" w:rsidR="00A52D96" w:rsidRPr="005019E7" w:rsidRDefault="00A52D96" w:rsidP="00A52D96">
      <w:pPr>
        <w:jc w:val="both"/>
        <w:rPr>
          <w:sz w:val="24"/>
          <w:szCs w:val="24"/>
        </w:rPr>
      </w:pPr>
      <w:r w:rsidRPr="005019E7">
        <w:rPr>
          <w:rFonts w:ascii="Arial" w:hAnsi="Arial"/>
          <w:sz w:val="24"/>
          <w:szCs w:val="24"/>
        </w:rPr>
        <w:t>Zebrzydowice, dnia ....................................        ...............................................................</w:t>
      </w:r>
    </w:p>
    <w:p w14:paraId="2D384D88" w14:textId="77777777" w:rsidR="00A52D96" w:rsidRPr="005019E7" w:rsidRDefault="00A52D96" w:rsidP="00A52D96">
      <w:pPr>
        <w:jc w:val="both"/>
      </w:pPr>
      <w:r w:rsidRPr="005019E7">
        <w:rPr>
          <w:rFonts w:ascii="Arial" w:hAnsi="Arial"/>
          <w:sz w:val="24"/>
          <w:szCs w:val="24"/>
        </w:rPr>
        <w:t xml:space="preserve">                                                                                             </w:t>
      </w:r>
      <w:r w:rsidRPr="005019E7">
        <w:rPr>
          <w:rFonts w:ascii="Arial" w:hAnsi="Arial"/>
          <w:i/>
          <w:iCs/>
        </w:rPr>
        <w:t>(czytelny podpis)</w:t>
      </w:r>
    </w:p>
    <w:p w14:paraId="640332BF" w14:textId="77777777" w:rsidR="00C7687F" w:rsidRPr="005019E7" w:rsidRDefault="00C7687F" w:rsidP="00A52D96">
      <w:pPr>
        <w:jc w:val="both"/>
      </w:pPr>
    </w:p>
    <w:sectPr w:rsidR="00C7687F" w:rsidRPr="005019E7" w:rsidSect="00C768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17784" w14:textId="77777777" w:rsidR="00465586" w:rsidRDefault="00465586" w:rsidP="00D67DF0">
      <w:r>
        <w:separator/>
      </w:r>
    </w:p>
  </w:endnote>
  <w:endnote w:type="continuationSeparator" w:id="0">
    <w:p w14:paraId="66056BEF" w14:textId="77777777" w:rsidR="00465586" w:rsidRDefault="00465586" w:rsidP="00D6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MS Mincho"/>
    <w:charset w:val="80"/>
    <w:family w:val="auto"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89B15" w14:textId="77777777" w:rsidR="00465586" w:rsidRDefault="00465586" w:rsidP="00D67DF0">
      <w:r>
        <w:separator/>
      </w:r>
    </w:p>
  </w:footnote>
  <w:footnote w:type="continuationSeparator" w:id="0">
    <w:p w14:paraId="3C8CAB07" w14:textId="77777777" w:rsidR="00465586" w:rsidRDefault="00465586" w:rsidP="00D67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Wingdings"/>
      </w:rPr>
    </w:lvl>
  </w:abstractNum>
  <w:abstractNum w:abstractNumId="4" w15:restartNumberingAfterBreak="0">
    <w:nsid w:val="14A4151F"/>
    <w:multiLevelType w:val="multilevel"/>
    <w:tmpl w:val="D2A4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072337">
    <w:abstractNumId w:val="0"/>
  </w:num>
  <w:num w:numId="2" w16cid:durableId="2040085678">
    <w:abstractNumId w:val="1"/>
  </w:num>
  <w:num w:numId="3" w16cid:durableId="310058611">
    <w:abstractNumId w:val="2"/>
  </w:num>
  <w:num w:numId="4" w16cid:durableId="1477261787">
    <w:abstractNumId w:val="3"/>
  </w:num>
  <w:num w:numId="5" w16cid:durableId="1405756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7F"/>
    <w:rsid w:val="000F3EE6"/>
    <w:rsid w:val="003D4AB6"/>
    <w:rsid w:val="00465586"/>
    <w:rsid w:val="005019E7"/>
    <w:rsid w:val="005C7F08"/>
    <w:rsid w:val="00A52D96"/>
    <w:rsid w:val="00C7687F"/>
    <w:rsid w:val="00D67DF0"/>
    <w:rsid w:val="00DB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C67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i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  <w:sz w:val="20"/>
      <w:szCs w:val="20"/>
    </w:rPr>
  </w:style>
  <w:style w:type="character" w:customStyle="1" w:styleId="WW8Num4z0">
    <w:name w:val="WW8Num4z0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Wingdings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  <w:sz w:val="18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St1z0">
    <w:name w:val="WW8NumSt1z0"/>
    <w:rPr>
      <w:rFonts w:ascii="Wingdings" w:hAnsi="Wingdings" w:cs="Wingdings"/>
    </w:rPr>
  </w:style>
  <w:style w:type="character" w:customStyle="1" w:styleId="WW8NumSt2z0">
    <w:name w:val="WW8NumSt2z0"/>
    <w:rPr>
      <w:rFonts w:ascii="Wingdings" w:hAnsi="Wingdings" w:cs="Wingdings"/>
    </w:rPr>
  </w:style>
  <w:style w:type="character" w:customStyle="1" w:styleId="WW8NumSt3z0">
    <w:name w:val="WW8NumSt3z0"/>
    <w:rPr>
      <w:rFonts w:ascii="Wingdings" w:hAnsi="Wingdings" w:cs="Wingdings"/>
    </w:rPr>
  </w:style>
  <w:style w:type="character" w:customStyle="1" w:styleId="WW8NumSt4z0">
    <w:name w:val="WW8NumSt4z0"/>
    <w:rPr>
      <w:rFonts w:ascii="Wingdings" w:hAnsi="Wingdings" w:cs="Wingdings"/>
    </w:rPr>
  </w:style>
  <w:style w:type="character" w:customStyle="1" w:styleId="WW8NumSt5z0">
    <w:name w:val="WW8NumSt5z0"/>
    <w:rPr>
      <w:rFonts w:ascii="Symbol" w:hAnsi="Symbol" w:cs="Symbol"/>
    </w:rPr>
  </w:style>
  <w:style w:type="character" w:customStyle="1" w:styleId="WW8NumSt6z0">
    <w:name w:val="WW8NumSt6z0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DefaultParagraphFont">
    <w:name w:val="Default Paragraph Font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</w:rPr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">
    <w:name w:val="Nag?ówek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styleId="Podpis">
    <w:name w:val="Signature"/>
    <w:basedOn w:val="Normalny"/>
    <w:pPr>
      <w:suppressLineNumbers/>
      <w:spacing w:before="120" w:after="120"/>
    </w:pPr>
    <w:rPr>
      <w:i/>
      <w:sz w:val="24"/>
    </w:rPr>
  </w:style>
  <w:style w:type="paragraph" w:customStyle="1" w:styleId="WW-Nagwek">
    <w:name w:val="WW-Nag?ówek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customStyle="1" w:styleId="WW-Nagwek1">
    <w:name w:val="WW-Nag?ówek1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customStyle="1" w:styleId="WW-Nagwek11">
    <w:name w:val="WW-Nag?ówek11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styleId="Nagwek0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BodyText2">
    <w:name w:val="Body Text 2"/>
    <w:basedOn w:val="Normalny"/>
    <w:pPr>
      <w:ind w:left="142" w:hanging="142"/>
      <w:jc w:val="both"/>
    </w:pPr>
  </w:style>
  <w:style w:type="paragraph" w:styleId="Mapadokumentu">
    <w:name w:val="Document Map"/>
    <w:basedOn w:val="Normalny"/>
    <w:semiHidden/>
    <w:rsid w:val="00C7687F"/>
    <w:pPr>
      <w:shd w:val="clear" w:color="auto" w:fill="000080"/>
    </w:pPr>
    <w:rPr>
      <w:rFonts w:ascii="Tahoma" w:hAnsi="Tahoma" w:cs="Tahoma"/>
    </w:rPr>
  </w:style>
  <w:style w:type="paragraph" w:customStyle="1" w:styleId="western">
    <w:name w:val="western"/>
    <w:basedOn w:val="Normalny"/>
    <w:rsid w:val="00C7687F"/>
    <w:pPr>
      <w:suppressAutoHyphens w:val="0"/>
      <w:overflowPunct/>
      <w:autoSpaceDE/>
      <w:spacing w:before="100" w:beforeAutospacing="1" w:after="119"/>
      <w:textAlignment w:val="auto"/>
    </w:pPr>
    <w:rPr>
      <w:sz w:val="24"/>
      <w:szCs w:val="24"/>
      <w:lang w:eastAsia="pl-PL"/>
    </w:rPr>
  </w:style>
  <w:style w:type="character" w:styleId="Hipercze">
    <w:name w:val="Hyperlink"/>
    <w:basedOn w:val="Domylnaczcionkaakapitu"/>
    <w:rsid w:val="00C7687F"/>
    <w:rPr>
      <w:color w:val="0000FF"/>
      <w:u w:val="single"/>
    </w:rPr>
  </w:style>
  <w:style w:type="paragraph" w:styleId="NormalnyWeb">
    <w:name w:val="Normal (Web)"/>
    <w:basedOn w:val="Normalny"/>
    <w:rsid w:val="00C7687F"/>
    <w:pPr>
      <w:suppressAutoHyphens w:val="0"/>
      <w:overflowPunct/>
      <w:autoSpaceDE/>
      <w:spacing w:before="100" w:beforeAutospacing="1" w:after="142" w:line="288" w:lineRule="auto"/>
      <w:textAlignment w:val="auto"/>
    </w:pPr>
    <w:rPr>
      <w:sz w:val="24"/>
      <w:szCs w:val="24"/>
      <w:lang w:eastAsia="pl-PL"/>
    </w:rPr>
  </w:style>
  <w:style w:type="paragraph" w:styleId="Bezodstpw">
    <w:name w:val="No Spacing"/>
    <w:qFormat/>
    <w:rsid w:val="005C7F0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583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4079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2026-06-24T12:08:00Z</dcterms:created>
  <dcterms:modified xsi:type="dcterms:W3CDTF">2026-06-24T12:09:00Z</dcterms:modified>
</cp:coreProperties>
</file>