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D642F" w14:textId="77777777" w:rsidR="00E5314C" w:rsidRPr="00651940" w:rsidRDefault="00E5314C">
      <w:pPr>
        <w:jc w:val="right"/>
        <w:rPr>
          <w:rFonts w:ascii="Arial" w:hAnsi="Arial" w:cs="Arial"/>
          <w:sz w:val="24"/>
        </w:rPr>
      </w:pPr>
      <w:r w:rsidRPr="00651940">
        <w:rPr>
          <w:rFonts w:ascii="Arial" w:hAnsi="Arial" w:cs="Arial"/>
          <w:sz w:val="24"/>
        </w:rPr>
        <w:t>Zebrzydowice, dnia .................................</w:t>
      </w:r>
    </w:p>
    <w:p w14:paraId="147962CD" w14:textId="77777777" w:rsidR="00E5314C" w:rsidRPr="00651940" w:rsidRDefault="00E5314C">
      <w:pPr>
        <w:rPr>
          <w:rFonts w:ascii="Arial" w:hAnsi="Arial" w:cs="Arial"/>
          <w:sz w:val="24"/>
        </w:rPr>
      </w:pPr>
      <w:r w:rsidRPr="00651940">
        <w:rPr>
          <w:rFonts w:ascii="Arial" w:hAnsi="Arial" w:cs="Arial"/>
          <w:sz w:val="24"/>
        </w:rPr>
        <w:t>Wnioskodawca :</w:t>
      </w:r>
    </w:p>
    <w:p w14:paraId="0FD0128A" w14:textId="77777777" w:rsidR="00E5314C" w:rsidRPr="00651940" w:rsidRDefault="00E5314C">
      <w:pPr>
        <w:rPr>
          <w:rFonts w:ascii="Arial" w:hAnsi="Arial" w:cs="Arial"/>
          <w:sz w:val="24"/>
        </w:rPr>
      </w:pPr>
    </w:p>
    <w:p w14:paraId="3C63F739" w14:textId="77777777" w:rsidR="00E5314C" w:rsidRPr="00651940" w:rsidRDefault="00E5314C">
      <w:pPr>
        <w:rPr>
          <w:rFonts w:ascii="Arial" w:hAnsi="Arial" w:cs="Arial"/>
          <w:sz w:val="16"/>
        </w:rPr>
      </w:pPr>
      <w:r w:rsidRPr="00651940">
        <w:rPr>
          <w:rFonts w:ascii="Arial" w:hAnsi="Arial" w:cs="Arial"/>
          <w:sz w:val="24"/>
        </w:rPr>
        <w:t>...........................................................</w:t>
      </w:r>
    </w:p>
    <w:p w14:paraId="62101D4C" w14:textId="77777777" w:rsidR="00E5314C" w:rsidRPr="00651940" w:rsidRDefault="00D04EB7">
      <w:pPr>
        <w:rPr>
          <w:rFonts w:ascii="Arial" w:hAnsi="Arial" w:cs="Arial"/>
          <w:sz w:val="24"/>
        </w:rPr>
      </w:pPr>
      <w:r w:rsidRPr="00651940">
        <w:rPr>
          <w:rFonts w:ascii="Arial" w:hAnsi="Arial" w:cs="Arial"/>
          <w:sz w:val="16"/>
        </w:rPr>
        <w:t xml:space="preserve">                        (I</w:t>
      </w:r>
      <w:r w:rsidR="00E5314C" w:rsidRPr="00651940">
        <w:rPr>
          <w:rFonts w:ascii="Arial" w:hAnsi="Arial" w:cs="Arial"/>
          <w:sz w:val="16"/>
        </w:rPr>
        <w:t>mię i nazwisko )</w:t>
      </w:r>
    </w:p>
    <w:p w14:paraId="1F40D36A" w14:textId="77777777" w:rsidR="00E5314C" w:rsidRPr="00651940" w:rsidRDefault="00E5314C">
      <w:pPr>
        <w:rPr>
          <w:rFonts w:ascii="Arial" w:hAnsi="Arial" w:cs="Arial"/>
          <w:sz w:val="24"/>
        </w:rPr>
      </w:pPr>
    </w:p>
    <w:p w14:paraId="14FB4514" w14:textId="77777777" w:rsidR="00E5314C" w:rsidRPr="00651940" w:rsidRDefault="00E5314C">
      <w:pPr>
        <w:rPr>
          <w:rFonts w:ascii="Arial" w:hAnsi="Arial" w:cs="Arial"/>
          <w:sz w:val="16"/>
        </w:rPr>
      </w:pPr>
      <w:r w:rsidRPr="00651940">
        <w:rPr>
          <w:rFonts w:ascii="Arial" w:hAnsi="Arial" w:cs="Arial"/>
          <w:sz w:val="24"/>
        </w:rPr>
        <w:t>...........................................................</w:t>
      </w:r>
    </w:p>
    <w:p w14:paraId="0695D341" w14:textId="77777777" w:rsidR="00E5314C" w:rsidRPr="00651940" w:rsidRDefault="00E5314C">
      <w:pPr>
        <w:rPr>
          <w:rFonts w:ascii="Arial" w:hAnsi="Arial" w:cs="Arial"/>
        </w:rPr>
      </w:pPr>
      <w:r w:rsidRPr="00651940">
        <w:rPr>
          <w:rFonts w:ascii="Arial" w:hAnsi="Arial" w:cs="Arial"/>
          <w:sz w:val="16"/>
        </w:rPr>
        <w:t xml:space="preserve">             ( ulica, numer domu / mieszkania )</w:t>
      </w:r>
    </w:p>
    <w:p w14:paraId="3CD626ED" w14:textId="77777777" w:rsidR="00E5314C" w:rsidRPr="00651940" w:rsidRDefault="00E5314C">
      <w:pPr>
        <w:rPr>
          <w:rFonts w:ascii="Arial" w:hAnsi="Arial" w:cs="Arial"/>
        </w:rPr>
      </w:pPr>
    </w:p>
    <w:p w14:paraId="7EA0226B" w14:textId="77777777" w:rsidR="00E5314C" w:rsidRPr="00651940" w:rsidRDefault="00E5314C">
      <w:pPr>
        <w:rPr>
          <w:rFonts w:ascii="Arial" w:hAnsi="Arial" w:cs="Arial"/>
          <w:sz w:val="16"/>
        </w:rPr>
      </w:pPr>
      <w:r w:rsidRPr="00651940">
        <w:rPr>
          <w:rFonts w:ascii="Arial" w:hAnsi="Arial" w:cs="Arial"/>
          <w:sz w:val="24"/>
        </w:rPr>
        <w:t>............................................................</w:t>
      </w:r>
    </w:p>
    <w:p w14:paraId="60555848" w14:textId="77777777" w:rsidR="00E5314C" w:rsidRPr="00651940" w:rsidRDefault="00E5314C">
      <w:pPr>
        <w:rPr>
          <w:rFonts w:ascii="Arial" w:hAnsi="Arial" w:cs="Arial"/>
          <w:sz w:val="36"/>
        </w:rPr>
      </w:pPr>
      <w:r w:rsidRPr="00651940">
        <w:rPr>
          <w:rFonts w:ascii="Arial" w:hAnsi="Arial" w:cs="Arial"/>
          <w:sz w:val="16"/>
        </w:rPr>
        <w:t xml:space="preserve">                 (kod pocztowy,  miejscowość )</w:t>
      </w:r>
    </w:p>
    <w:p w14:paraId="4528B446" w14:textId="77777777" w:rsidR="00033DCE" w:rsidRPr="00651940" w:rsidRDefault="00E5314C" w:rsidP="00BA5AF8">
      <w:pPr>
        <w:jc w:val="both"/>
        <w:outlineLvl w:val="0"/>
        <w:rPr>
          <w:rFonts w:ascii="Arial" w:hAnsi="Arial" w:cs="Arial"/>
          <w:sz w:val="36"/>
        </w:rPr>
      </w:pPr>
      <w:r w:rsidRPr="00651940">
        <w:rPr>
          <w:rFonts w:ascii="Arial" w:hAnsi="Arial" w:cs="Arial"/>
          <w:sz w:val="36"/>
        </w:rPr>
        <w:t xml:space="preserve">                                                        </w:t>
      </w:r>
    </w:p>
    <w:p w14:paraId="4598AD68" w14:textId="77777777" w:rsidR="00E5314C" w:rsidRPr="00651940" w:rsidRDefault="00E5314C" w:rsidP="00033DCE">
      <w:pPr>
        <w:ind w:left="4956" w:firstLine="708"/>
        <w:jc w:val="both"/>
        <w:outlineLvl w:val="0"/>
        <w:rPr>
          <w:rFonts w:ascii="Arial" w:hAnsi="Arial" w:cs="Arial"/>
          <w:b/>
          <w:i/>
          <w:sz w:val="36"/>
        </w:rPr>
      </w:pPr>
      <w:r w:rsidRPr="00651940">
        <w:rPr>
          <w:rFonts w:ascii="Arial" w:hAnsi="Arial" w:cs="Arial"/>
          <w:b/>
          <w:i/>
          <w:sz w:val="36"/>
        </w:rPr>
        <w:t>Do</w:t>
      </w:r>
    </w:p>
    <w:p w14:paraId="0D414FAB" w14:textId="77777777" w:rsidR="00E5314C" w:rsidRPr="00651940" w:rsidRDefault="00E5314C" w:rsidP="00033DCE">
      <w:pPr>
        <w:ind w:left="5664"/>
        <w:jc w:val="both"/>
        <w:outlineLvl w:val="0"/>
        <w:rPr>
          <w:rFonts w:ascii="Arial" w:hAnsi="Arial" w:cs="Arial"/>
          <w:b/>
          <w:i/>
          <w:sz w:val="36"/>
        </w:rPr>
      </w:pPr>
      <w:r w:rsidRPr="00651940">
        <w:rPr>
          <w:rFonts w:ascii="Arial" w:hAnsi="Arial" w:cs="Arial"/>
          <w:b/>
          <w:i/>
          <w:sz w:val="36"/>
        </w:rPr>
        <w:t>Wójta Gminy</w:t>
      </w:r>
    </w:p>
    <w:p w14:paraId="1D9A0148" w14:textId="77777777" w:rsidR="00E5314C" w:rsidRPr="00651940" w:rsidRDefault="00E5314C" w:rsidP="00033DCE">
      <w:pPr>
        <w:ind w:left="4956" w:firstLine="708"/>
        <w:jc w:val="both"/>
        <w:outlineLvl w:val="0"/>
        <w:rPr>
          <w:rFonts w:ascii="Arial" w:hAnsi="Arial" w:cs="Arial"/>
          <w:b/>
          <w:i/>
          <w:sz w:val="36"/>
        </w:rPr>
      </w:pPr>
      <w:r w:rsidRPr="00651940">
        <w:rPr>
          <w:rFonts w:ascii="Arial" w:hAnsi="Arial" w:cs="Arial"/>
          <w:b/>
          <w:i/>
          <w:sz w:val="36"/>
        </w:rPr>
        <w:t>Zebrzydowice</w:t>
      </w:r>
    </w:p>
    <w:p w14:paraId="382FD670" w14:textId="77777777" w:rsidR="00E5314C" w:rsidRPr="00651940" w:rsidRDefault="00E5314C">
      <w:pPr>
        <w:jc w:val="both"/>
        <w:rPr>
          <w:rFonts w:ascii="Arial" w:hAnsi="Arial" w:cs="Arial"/>
          <w:b/>
          <w:i/>
          <w:sz w:val="36"/>
        </w:rPr>
      </w:pPr>
    </w:p>
    <w:p w14:paraId="1E4251C5" w14:textId="77777777" w:rsidR="00033DCE" w:rsidRPr="00651940" w:rsidRDefault="00033DCE">
      <w:pPr>
        <w:jc w:val="both"/>
        <w:rPr>
          <w:rFonts w:ascii="Arial" w:hAnsi="Arial" w:cs="Arial"/>
          <w:b/>
          <w:i/>
          <w:sz w:val="36"/>
        </w:rPr>
      </w:pPr>
    </w:p>
    <w:p w14:paraId="7147A630" w14:textId="77777777" w:rsidR="00033DCE" w:rsidRPr="00651940" w:rsidRDefault="00033DCE">
      <w:pPr>
        <w:jc w:val="both"/>
        <w:rPr>
          <w:rFonts w:ascii="Arial" w:hAnsi="Arial" w:cs="Arial"/>
          <w:b/>
          <w:i/>
          <w:sz w:val="36"/>
        </w:rPr>
      </w:pPr>
    </w:p>
    <w:p w14:paraId="64BF8568" w14:textId="77777777" w:rsidR="00E5314C" w:rsidRPr="00651940" w:rsidRDefault="00E5314C" w:rsidP="00D04EB7">
      <w:pPr>
        <w:spacing w:line="360" w:lineRule="auto"/>
        <w:jc w:val="both"/>
        <w:outlineLvl w:val="0"/>
        <w:rPr>
          <w:rFonts w:ascii="Arial" w:hAnsi="Arial" w:cs="Arial"/>
          <w:sz w:val="24"/>
        </w:rPr>
      </w:pPr>
      <w:r w:rsidRPr="00651940">
        <w:rPr>
          <w:rFonts w:ascii="Arial" w:hAnsi="Arial" w:cs="Arial"/>
          <w:sz w:val="24"/>
        </w:rPr>
        <w:tab/>
        <w:t>Niniejszym zwracam/my się z prośbą o informację czy działka o numerze</w:t>
      </w:r>
    </w:p>
    <w:p w14:paraId="226DDE4B" w14:textId="77777777" w:rsidR="00E5314C" w:rsidRPr="00651940" w:rsidRDefault="00D04EB7" w:rsidP="00D04EB7">
      <w:pPr>
        <w:spacing w:line="360" w:lineRule="auto"/>
        <w:jc w:val="both"/>
        <w:rPr>
          <w:rFonts w:ascii="Arial" w:hAnsi="Arial" w:cs="Arial"/>
          <w:sz w:val="24"/>
        </w:rPr>
      </w:pPr>
      <w:r w:rsidRPr="00651940">
        <w:rPr>
          <w:rFonts w:ascii="Arial" w:hAnsi="Arial" w:cs="Arial"/>
          <w:sz w:val="24"/>
        </w:rPr>
        <w:t>ewidencyjnym: ………………</w:t>
      </w:r>
      <w:r w:rsidR="00E5314C" w:rsidRPr="00651940">
        <w:rPr>
          <w:rFonts w:ascii="Arial" w:hAnsi="Arial" w:cs="Arial"/>
          <w:sz w:val="24"/>
        </w:rPr>
        <w:t>………………, obręb geodezyjny ………………………..   objęta jest uchwałą w sprawie wyznaczenia obszaru zdegradowanego i obszaru rewitalizacji, oraz uchwałą w sprawie ustanowienia na obszarze rewitalizacji Specjalnej Strefy Rewitalizacji, o których mowa jest odpowiednio w art. 8 ust. 1 i w art. 25 ustawy z dnia                       9 października 2015 r. o rewitalizacji (Dz.U. 2015.1777).</w:t>
      </w:r>
    </w:p>
    <w:p w14:paraId="6BF5B238" w14:textId="77777777" w:rsidR="00E5314C" w:rsidRPr="00651940" w:rsidRDefault="00E5314C">
      <w:pPr>
        <w:jc w:val="both"/>
        <w:rPr>
          <w:rFonts w:ascii="Arial" w:hAnsi="Arial" w:cs="Arial"/>
          <w:sz w:val="24"/>
        </w:rPr>
      </w:pPr>
    </w:p>
    <w:p w14:paraId="4BC2F96A" w14:textId="77777777" w:rsidR="00E5314C" w:rsidRPr="00651940" w:rsidRDefault="00E5314C">
      <w:pPr>
        <w:jc w:val="both"/>
        <w:rPr>
          <w:rFonts w:ascii="Arial" w:hAnsi="Arial" w:cs="Arial"/>
          <w:sz w:val="24"/>
        </w:rPr>
      </w:pPr>
    </w:p>
    <w:p w14:paraId="11E74714" w14:textId="08DC1131" w:rsidR="00E5314C" w:rsidRPr="00651940" w:rsidRDefault="006D61DB" w:rsidP="006D61DB">
      <w:pPr>
        <w:ind w:left="5664"/>
        <w:jc w:val="center"/>
        <w:rPr>
          <w:rFonts w:ascii="Arial" w:hAnsi="Arial" w:cs="Arial"/>
          <w:i/>
          <w:sz w:val="24"/>
        </w:rPr>
      </w:pPr>
      <w:r w:rsidRPr="00651940">
        <w:rPr>
          <w:rFonts w:ascii="Arial" w:hAnsi="Arial" w:cs="Arial"/>
          <w:sz w:val="24"/>
        </w:rPr>
        <w:t>……</w:t>
      </w:r>
      <w:r w:rsidR="00E5314C" w:rsidRPr="00651940">
        <w:rPr>
          <w:rFonts w:ascii="Arial" w:hAnsi="Arial" w:cs="Arial"/>
          <w:i/>
          <w:sz w:val="24"/>
        </w:rPr>
        <w:t>....................…</w:t>
      </w:r>
    </w:p>
    <w:p w14:paraId="64E94125" w14:textId="5470DD06" w:rsidR="006D61DB" w:rsidRPr="00651940" w:rsidRDefault="006D61DB" w:rsidP="006D61DB">
      <w:pPr>
        <w:ind w:left="5664"/>
        <w:jc w:val="center"/>
        <w:rPr>
          <w:rFonts w:ascii="Arial" w:hAnsi="Arial" w:cs="Arial"/>
          <w:i/>
          <w:sz w:val="24"/>
        </w:rPr>
      </w:pPr>
      <w:r w:rsidRPr="00651940">
        <w:rPr>
          <w:rFonts w:ascii="Arial" w:hAnsi="Arial" w:cs="Arial"/>
          <w:i/>
          <w:sz w:val="24"/>
        </w:rPr>
        <w:t>( podpis)</w:t>
      </w:r>
    </w:p>
    <w:p w14:paraId="709E8F7F" w14:textId="7D8C2863" w:rsidR="00E5314C" w:rsidRPr="00651940" w:rsidRDefault="00E5314C" w:rsidP="006D61DB">
      <w:pPr>
        <w:jc w:val="right"/>
        <w:rPr>
          <w:rFonts w:ascii="Arial" w:hAnsi="Arial" w:cs="Arial"/>
          <w:i/>
        </w:rPr>
      </w:pPr>
    </w:p>
    <w:p w14:paraId="0DF3F50C" w14:textId="77777777" w:rsidR="00033DCE" w:rsidRPr="00651940" w:rsidRDefault="00033DCE" w:rsidP="00BA5AF8">
      <w:pPr>
        <w:jc w:val="both"/>
        <w:outlineLvl w:val="0"/>
        <w:rPr>
          <w:rFonts w:ascii="Arial" w:hAnsi="Arial" w:cs="Arial"/>
          <w:sz w:val="24"/>
          <w:szCs w:val="24"/>
          <w:u w:val="single"/>
        </w:rPr>
      </w:pPr>
    </w:p>
    <w:p w14:paraId="630C9537" w14:textId="77777777" w:rsidR="00E5314C" w:rsidRPr="00651940" w:rsidRDefault="00E5314C" w:rsidP="00BA5AF8">
      <w:pPr>
        <w:jc w:val="both"/>
        <w:outlineLvl w:val="0"/>
        <w:rPr>
          <w:rFonts w:ascii="Arial" w:hAnsi="Arial" w:cs="Arial"/>
          <w:sz w:val="24"/>
        </w:rPr>
      </w:pPr>
      <w:r w:rsidRPr="00651940">
        <w:rPr>
          <w:rFonts w:ascii="Arial" w:hAnsi="Arial" w:cs="Arial"/>
          <w:sz w:val="24"/>
          <w:szCs w:val="24"/>
          <w:u w:val="single"/>
        </w:rPr>
        <w:t>Odbiór:</w:t>
      </w:r>
    </w:p>
    <w:p w14:paraId="74C5403C" w14:textId="77777777" w:rsidR="00E5314C" w:rsidRPr="00651940" w:rsidRDefault="00E5314C">
      <w:pPr>
        <w:numPr>
          <w:ilvl w:val="0"/>
          <w:numId w:val="2"/>
        </w:numPr>
        <w:tabs>
          <w:tab w:val="left" w:pos="1440"/>
        </w:tabs>
        <w:jc w:val="both"/>
        <w:rPr>
          <w:rFonts w:ascii="Arial" w:hAnsi="Arial" w:cs="Arial"/>
          <w:sz w:val="24"/>
        </w:rPr>
      </w:pPr>
      <w:r w:rsidRPr="00651940">
        <w:rPr>
          <w:rFonts w:ascii="Arial" w:hAnsi="Arial" w:cs="Arial"/>
          <w:sz w:val="24"/>
        </w:rPr>
        <w:t>osobisty</w:t>
      </w:r>
    </w:p>
    <w:p w14:paraId="4E3E3528" w14:textId="77777777" w:rsidR="00E5314C" w:rsidRPr="00651940" w:rsidRDefault="00E5314C">
      <w:pPr>
        <w:numPr>
          <w:ilvl w:val="0"/>
          <w:numId w:val="3"/>
        </w:num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651940">
        <w:rPr>
          <w:rFonts w:ascii="Arial" w:hAnsi="Arial" w:cs="Arial"/>
          <w:sz w:val="24"/>
        </w:rPr>
        <w:t>na wskazany powyżej adres wnioskodawcy</w:t>
      </w:r>
    </w:p>
    <w:p w14:paraId="438A2702" w14:textId="77777777" w:rsidR="00E5314C" w:rsidRPr="00651940" w:rsidRDefault="00E5314C">
      <w:pPr>
        <w:numPr>
          <w:ilvl w:val="0"/>
          <w:numId w:val="3"/>
        </w:numPr>
        <w:tabs>
          <w:tab w:val="left" w:pos="1440"/>
        </w:tabs>
        <w:jc w:val="both"/>
        <w:rPr>
          <w:rFonts w:ascii="Arial" w:hAnsi="Arial" w:cs="Arial"/>
          <w:sz w:val="24"/>
          <w:szCs w:val="24"/>
        </w:rPr>
      </w:pPr>
      <w:r w:rsidRPr="00651940">
        <w:rPr>
          <w:rFonts w:ascii="Arial" w:hAnsi="Arial" w:cs="Arial"/>
          <w:sz w:val="24"/>
          <w:szCs w:val="24"/>
        </w:rPr>
        <w:t>na wskazany adres poniżej</w:t>
      </w:r>
    </w:p>
    <w:p w14:paraId="26074BA6" w14:textId="77777777" w:rsidR="00BA5AF8" w:rsidRPr="00651940" w:rsidRDefault="00BA5AF8" w:rsidP="00BA5AF8">
      <w:pPr>
        <w:jc w:val="both"/>
        <w:rPr>
          <w:rFonts w:ascii="Arial" w:hAnsi="Arial" w:cs="Arial"/>
          <w:sz w:val="24"/>
          <w:szCs w:val="24"/>
        </w:rPr>
      </w:pPr>
    </w:p>
    <w:p w14:paraId="413FF75C" w14:textId="64022447" w:rsidR="00033DCE" w:rsidRPr="00651940" w:rsidRDefault="00BA5AF8" w:rsidP="000B13AD">
      <w:pPr>
        <w:jc w:val="both"/>
        <w:rPr>
          <w:rFonts w:ascii="Arial" w:hAnsi="Arial" w:cs="Arial"/>
          <w:sz w:val="24"/>
          <w:szCs w:val="24"/>
        </w:rPr>
      </w:pPr>
      <w:r w:rsidRPr="00651940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</w:t>
      </w:r>
      <w:r w:rsidR="00D04EB7" w:rsidRPr="00651940">
        <w:rPr>
          <w:rFonts w:ascii="Arial" w:hAnsi="Arial" w:cs="Arial"/>
          <w:sz w:val="24"/>
          <w:szCs w:val="24"/>
        </w:rPr>
        <w:t>.........................</w:t>
      </w:r>
    </w:p>
    <w:p w14:paraId="4E015B6A" w14:textId="1DA0F603" w:rsidR="000B13AD" w:rsidRPr="00651940" w:rsidRDefault="000B13AD">
      <w:pPr>
        <w:suppressAutoHyphens w:val="0"/>
        <w:overflowPunct/>
        <w:autoSpaceDE/>
        <w:textAlignment w:val="auto"/>
        <w:rPr>
          <w:rFonts w:ascii="Arial" w:hAnsi="Arial" w:cs="Arial"/>
          <w:sz w:val="22"/>
        </w:rPr>
      </w:pPr>
      <w:r w:rsidRPr="00651940">
        <w:rPr>
          <w:rFonts w:ascii="Arial" w:hAnsi="Arial" w:cs="Arial"/>
          <w:sz w:val="22"/>
        </w:rPr>
        <w:br w:type="page"/>
      </w:r>
    </w:p>
    <w:p w14:paraId="757D1BD8" w14:textId="77777777" w:rsidR="000B13AD" w:rsidRPr="00651940" w:rsidRDefault="009C7E93" w:rsidP="009C7E93">
      <w:pPr>
        <w:spacing w:before="100" w:beforeAutospacing="1"/>
        <w:rPr>
          <w:rFonts w:ascii="Arial" w:hAnsi="Arial" w:cs="Arial"/>
          <w:color w:val="000000"/>
        </w:rPr>
      </w:pPr>
      <w:r w:rsidRPr="00651940">
        <w:rPr>
          <w:rFonts w:ascii="Arial" w:hAnsi="Arial" w:cs="Arial"/>
          <w:color w:val="000000"/>
        </w:rPr>
        <w:lastRenderedPageBreak/>
        <w:t>Klauzula informacyjna:</w:t>
      </w:r>
    </w:p>
    <w:p w14:paraId="5DC01AD9" w14:textId="5BA21817" w:rsidR="009C7E93" w:rsidRPr="00651940" w:rsidRDefault="009C7E93" w:rsidP="009C7E93">
      <w:pPr>
        <w:spacing w:before="100" w:beforeAutospacing="1"/>
        <w:rPr>
          <w:rFonts w:ascii="Arial" w:hAnsi="Arial" w:cs="Arial"/>
          <w:color w:val="000000"/>
        </w:rPr>
      </w:pPr>
      <w:r w:rsidRPr="00651940">
        <w:rPr>
          <w:rFonts w:ascii="Arial" w:hAnsi="Arial" w:cs="Arial"/>
          <w:color w:val="000000"/>
        </w:rPr>
        <w:t>Na podstawie przepisów Rozporządzenia Parlamentu Europejskiego i Rady (UE) 2016/679 z dnia 27 kwietnia 2016 r. w sprawie ochrony osób fizycznych w związku z przetwarzaniem danych i w sprawie swobodnego przepływu takich danych oraz uchylenia dyrektywy 95/46/WE (ogólne rozporządzenie o ochronie danych) informuję, że:</w:t>
      </w:r>
    </w:p>
    <w:p w14:paraId="2DD2CC7A" w14:textId="3866CFEA" w:rsidR="009C7E93" w:rsidRPr="00651940" w:rsidRDefault="009C7E93" w:rsidP="009C7E93">
      <w:pPr>
        <w:numPr>
          <w:ilvl w:val="0"/>
          <w:numId w:val="4"/>
        </w:numPr>
        <w:suppressAutoHyphens w:val="0"/>
        <w:overflowPunct/>
        <w:autoSpaceDE/>
        <w:spacing w:before="100" w:beforeAutospacing="1" w:after="142" w:line="288" w:lineRule="auto"/>
        <w:textAlignment w:val="auto"/>
        <w:rPr>
          <w:rFonts w:ascii="Arial" w:hAnsi="Arial" w:cs="Arial"/>
          <w:color w:val="000000"/>
        </w:rPr>
      </w:pPr>
      <w:r w:rsidRPr="00651940">
        <w:rPr>
          <w:rFonts w:ascii="Arial" w:hAnsi="Arial" w:cs="Arial"/>
          <w:color w:val="000000"/>
        </w:rPr>
        <w:t xml:space="preserve">Administratorem Danych Osobowych jest Wójt Gminy Zebrzydowice, z siedzibą w Urzędzie Gminy Zebrzydowie, 43-410 Zebrzydowice, ul. </w:t>
      </w:r>
      <w:r w:rsidR="00750382" w:rsidRPr="00651940">
        <w:rPr>
          <w:rFonts w:ascii="Arial" w:hAnsi="Arial" w:cs="Arial"/>
          <w:color w:val="000000"/>
        </w:rPr>
        <w:t>Ksi</w:t>
      </w:r>
      <w:r w:rsidR="00651940">
        <w:rPr>
          <w:rFonts w:ascii="Arial" w:hAnsi="Arial" w:cs="Arial"/>
          <w:color w:val="000000"/>
        </w:rPr>
        <w:t>ę</w:t>
      </w:r>
      <w:r w:rsidR="00750382" w:rsidRPr="00651940">
        <w:rPr>
          <w:rFonts w:ascii="Arial" w:hAnsi="Arial" w:cs="Arial"/>
          <w:color w:val="000000"/>
        </w:rPr>
        <w:t>dza</w:t>
      </w:r>
      <w:r w:rsidRPr="00651940">
        <w:rPr>
          <w:rFonts w:ascii="Arial" w:hAnsi="Arial" w:cs="Arial"/>
          <w:color w:val="000000"/>
        </w:rPr>
        <w:t xml:space="preserve"> A</w:t>
      </w:r>
      <w:r w:rsidR="00750382" w:rsidRPr="00651940">
        <w:rPr>
          <w:rFonts w:ascii="Arial" w:hAnsi="Arial" w:cs="Arial"/>
          <w:color w:val="000000"/>
        </w:rPr>
        <w:t>ntoniego</w:t>
      </w:r>
      <w:r w:rsidRPr="00651940">
        <w:rPr>
          <w:rFonts w:ascii="Arial" w:hAnsi="Arial" w:cs="Arial"/>
          <w:color w:val="000000"/>
        </w:rPr>
        <w:t xml:space="preserve"> Janusza 6, tel. + 48 32 475 51 00, adres e-mail: </w:t>
      </w:r>
      <w:hyperlink r:id="rId7" w:history="1">
        <w:r w:rsidRPr="00651940">
          <w:rPr>
            <w:rFonts w:ascii="Arial" w:hAnsi="Arial" w:cs="Arial"/>
            <w:color w:val="0000FF"/>
            <w:u w:val="single"/>
          </w:rPr>
          <w:t>ug@zebrzydowice.pl</w:t>
        </w:r>
      </w:hyperlink>
      <w:r w:rsidRPr="00651940">
        <w:rPr>
          <w:rFonts w:ascii="Arial" w:hAnsi="Arial" w:cs="Arial"/>
          <w:color w:val="000000"/>
        </w:rPr>
        <w:t xml:space="preserve">. </w:t>
      </w:r>
    </w:p>
    <w:p w14:paraId="0AFB2F67" w14:textId="5146847D" w:rsidR="009C7E93" w:rsidRPr="00651940" w:rsidRDefault="009C7E93" w:rsidP="009C7E93">
      <w:pPr>
        <w:numPr>
          <w:ilvl w:val="0"/>
          <w:numId w:val="4"/>
        </w:numPr>
        <w:suppressAutoHyphens w:val="0"/>
        <w:overflowPunct/>
        <w:autoSpaceDE/>
        <w:spacing w:before="100" w:beforeAutospacing="1" w:after="142" w:line="288" w:lineRule="auto"/>
        <w:textAlignment w:val="auto"/>
        <w:rPr>
          <w:rFonts w:ascii="Arial" w:hAnsi="Arial" w:cs="Arial"/>
          <w:color w:val="000000"/>
        </w:rPr>
      </w:pPr>
      <w:r w:rsidRPr="00651940">
        <w:rPr>
          <w:rFonts w:ascii="Arial" w:hAnsi="Arial" w:cs="Arial"/>
          <w:color w:val="000000"/>
        </w:rPr>
        <w:t>Kontakt z Inspektorem Ochrony Danych, z siedzibą w Urzędzie Gminy Zebrzydowice, 43-410 Zebrzydowice, ul. Ks</w:t>
      </w:r>
      <w:r w:rsidR="00750382" w:rsidRPr="00651940">
        <w:rPr>
          <w:rFonts w:ascii="Arial" w:hAnsi="Arial" w:cs="Arial"/>
          <w:color w:val="000000"/>
        </w:rPr>
        <w:t>iędza</w:t>
      </w:r>
      <w:r w:rsidRPr="00651940">
        <w:rPr>
          <w:rFonts w:ascii="Arial" w:hAnsi="Arial" w:cs="Arial"/>
          <w:color w:val="000000"/>
        </w:rPr>
        <w:t xml:space="preserve"> A</w:t>
      </w:r>
      <w:r w:rsidR="00750382" w:rsidRPr="00651940">
        <w:rPr>
          <w:rFonts w:ascii="Arial" w:hAnsi="Arial" w:cs="Arial"/>
          <w:color w:val="000000"/>
        </w:rPr>
        <w:t>ntoniego</w:t>
      </w:r>
      <w:r w:rsidRPr="00651940">
        <w:rPr>
          <w:rFonts w:ascii="Arial" w:hAnsi="Arial" w:cs="Arial"/>
          <w:color w:val="000000"/>
        </w:rPr>
        <w:t xml:space="preserve"> Janusza 6, adres e-mail </w:t>
      </w:r>
      <w:hyperlink r:id="rId8" w:history="1">
        <w:r w:rsidRPr="00651940">
          <w:rPr>
            <w:rFonts w:ascii="Arial" w:hAnsi="Arial" w:cs="Arial"/>
            <w:color w:val="0000FF"/>
            <w:u w:val="single"/>
          </w:rPr>
          <w:t>iod@zebrzydowice.pl</w:t>
        </w:r>
      </w:hyperlink>
      <w:r w:rsidRPr="00651940">
        <w:rPr>
          <w:rFonts w:ascii="Arial" w:hAnsi="Arial" w:cs="Arial"/>
          <w:color w:val="000000"/>
        </w:rPr>
        <w:t>.</w:t>
      </w:r>
    </w:p>
    <w:p w14:paraId="6156360B" w14:textId="77777777" w:rsidR="009C7E93" w:rsidRPr="00651940" w:rsidRDefault="009C7E93" w:rsidP="009C7E93">
      <w:pPr>
        <w:numPr>
          <w:ilvl w:val="0"/>
          <w:numId w:val="4"/>
        </w:numPr>
        <w:suppressAutoHyphens w:val="0"/>
        <w:overflowPunct/>
        <w:autoSpaceDE/>
        <w:spacing w:before="100" w:beforeAutospacing="1" w:after="142" w:line="288" w:lineRule="auto"/>
        <w:textAlignment w:val="auto"/>
        <w:rPr>
          <w:rFonts w:ascii="Arial" w:hAnsi="Arial" w:cs="Arial"/>
          <w:color w:val="000000"/>
        </w:rPr>
      </w:pPr>
      <w:r w:rsidRPr="00651940">
        <w:rPr>
          <w:rFonts w:ascii="Arial" w:hAnsi="Arial" w:cs="Arial"/>
          <w:color w:val="000000"/>
        </w:rPr>
        <w:t>Pani/Pana dane osobowe przetwarzane będą w celu spełnienia obowiązku ustawowego (ustawy z dnia z dnia 9 października 2015r. o rewitalizacji) zgodnie ze złożonym wnioskiem.</w:t>
      </w:r>
    </w:p>
    <w:p w14:paraId="4364239B" w14:textId="77777777" w:rsidR="009C7E93" w:rsidRPr="00651940" w:rsidRDefault="009C7E93" w:rsidP="009C7E93">
      <w:pPr>
        <w:numPr>
          <w:ilvl w:val="0"/>
          <w:numId w:val="4"/>
        </w:numPr>
        <w:suppressAutoHyphens w:val="0"/>
        <w:overflowPunct/>
        <w:autoSpaceDE/>
        <w:spacing w:before="100" w:beforeAutospacing="1" w:after="142" w:line="288" w:lineRule="auto"/>
        <w:textAlignment w:val="auto"/>
        <w:rPr>
          <w:rFonts w:ascii="Arial" w:hAnsi="Arial" w:cs="Arial"/>
          <w:color w:val="000000"/>
        </w:rPr>
      </w:pPr>
      <w:r w:rsidRPr="00651940">
        <w:rPr>
          <w:rFonts w:ascii="Arial" w:hAnsi="Arial" w:cs="Arial"/>
          <w:color w:val="000000"/>
        </w:rPr>
        <w:t>Pani/Pana dane przetwarzane będą na podstawie ustawy rewitalizacji.</w:t>
      </w:r>
    </w:p>
    <w:p w14:paraId="73B6C274" w14:textId="77777777" w:rsidR="009C7E93" w:rsidRPr="00651940" w:rsidRDefault="009C7E93" w:rsidP="009C7E93">
      <w:pPr>
        <w:numPr>
          <w:ilvl w:val="0"/>
          <w:numId w:val="4"/>
        </w:numPr>
        <w:suppressAutoHyphens w:val="0"/>
        <w:overflowPunct/>
        <w:autoSpaceDE/>
        <w:spacing w:before="100" w:beforeAutospacing="1" w:after="142" w:line="288" w:lineRule="auto"/>
        <w:textAlignment w:val="auto"/>
        <w:rPr>
          <w:rFonts w:ascii="Arial" w:hAnsi="Arial" w:cs="Arial"/>
          <w:color w:val="000000"/>
        </w:rPr>
      </w:pPr>
      <w:r w:rsidRPr="00651940">
        <w:rPr>
          <w:rFonts w:ascii="Arial" w:hAnsi="Arial" w:cs="Arial"/>
          <w:color w:val="000000"/>
        </w:rPr>
        <w:t xml:space="preserve">Pani/Pana dane osobowe będą mogły być przekazywane wyłącznie podmiotom upoważnionym z mocy prawa. </w:t>
      </w:r>
    </w:p>
    <w:p w14:paraId="454ED17A" w14:textId="77777777" w:rsidR="009C7E93" w:rsidRPr="00651940" w:rsidRDefault="009C7E93" w:rsidP="009C7E93">
      <w:pPr>
        <w:numPr>
          <w:ilvl w:val="0"/>
          <w:numId w:val="4"/>
        </w:numPr>
        <w:suppressAutoHyphens w:val="0"/>
        <w:overflowPunct/>
        <w:autoSpaceDE/>
        <w:spacing w:before="100" w:beforeAutospacing="1" w:after="142" w:line="288" w:lineRule="auto"/>
        <w:textAlignment w:val="auto"/>
        <w:rPr>
          <w:rFonts w:ascii="Arial" w:hAnsi="Arial" w:cs="Arial"/>
          <w:color w:val="000000"/>
        </w:rPr>
      </w:pPr>
      <w:r w:rsidRPr="00651940">
        <w:rPr>
          <w:rFonts w:ascii="Arial" w:hAnsi="Arial" w:cs="Arial"/>
          <w:color w:val="000000"/>
        </w:rPr>
        <w:t xml:space="preserve">Pana/Pani dane osobowe będą przechowywane przez okres niezbędny do realizacji celu określonego w pkt 3 oraz w zakresie i w celach, które wynikają z przepisów obowiązującego prawa. </w:t>
      </w:r>
    </w:p>
    <w:p w14:paraId="7BC7208A" w14:textId="77777777" w:rsidR="009C7E93" w:rsidRPr="00651940" w:rsidRDefault="009C7E93" w:rsidP="009C7E93">
      <w:pPr>
        <w:numPr>
          <w:ilvl w:val="0"/>
          <w:numId w:val="4"/>
        </w:numPr>
        <w:suppressAutoHyphens w:val="0"/>
        <w:overflowPunct/>
        <w:autoSpaceDE/>
        <w:spacing w:before="100" w:beforeAutospacing="1" w:after="142" w:line="288" w:lineRule="auto"/>
        <w:textAlignment w:val="auto"/>
        <w:rPr>
          <w:rFonts w:ascii="Arial" w:hAnsi="Arial" w:cs="Arial"/>
          <w:color w:val="000000"/>
        </w:rPr>
      </w:pPr>
      <w:r w:rsidRPr="00651940">
        <w:rPr>
          <w:rFonts w:ascii="Arial" w:hAnsi="Arial" w:cs="Arial"/>
          <w:color w:val="000000"/>
        </w:rPr>
        <w:t>Przysługuje Panu/Pani możliwość dostępu do swoich danych, ich sprostowania, a także wniesienia skargi do organu nadzorczego Prezesa Urzędu Ochrony Danych Osobowych.</w:t>
      </w:r>
    </w:p>
    <w:p w14:paraId="21384B91" w14:textId="77777777" w:rsidR="009C7E93" w:rsidRPr="00651940" w:rsidRDefault="009C7E93" w:rsidP="009C7E93">
      <w:pPr>
        <w:numPr>
          <w:ilvl w:val="0"/>
          <w:numId w:val="4"/>
        </w:numPr>
        <w:suppressAutoHyphens w:val="0"/>
        <w:overflowPunct/>
        <w:autoSpaceDE/>
        <w:spacing w:before="100" w:beforeAutospacing="1" w:after="142" w:line="288" w:lineRule="auto"/>
        <w:textAlignment w:val="auto"/>
        <w:rPr>
          <w:rFonts w:ascii="Arial" w:hAnsi="Arial" w:cs="Arial"/>
          <w:color w:val="000000"/>
        </w:rPr>
      </w:pPr>
      <w:r w:rsidRPr="00651940">
        <w:rPr>
          <w:rFonts w:ascii="Arial" w:hAnsi="Arial" w:cs="Arial"/>
          <w:color w:val="000000"/>
        </w:rPr>
        <w:t>Podanie danych osobowych ma charakter dobrowolny, jednakże odmowa podania danych może skutkować brakiem możliwości realizacji sprawy.</w:t>
      </w:r>
    </w:p>
    <w:p w14:paraId="07B7AFDA" w14:textId="77777777" w:rsidR="00033DCE" w:rsidRPr="00651940" w:rsidRDefault="009C7E93" w:rsidP="009C7E93">
      <w:pPr>
        <w:jc w:val="both"/>
        <w:rPr>
          <w:rFonts w:ascii="Arial" w:hAnsi="Arial" w:cs="Arial"/>
        </w:rPr>
      </w:pP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</w:r>
    </w:p>
    <w:p w14:paraId="2CE1FE30" w14:textId="77777777" w:rsidR="00033DCE" w:rsidRPr="00651940" w:rsidRDefault="00033DCE" w:rsidP="00033DCE">
      <w:pPr>
        <w:jc w:val="both"/>
        <w:rPr>
          <w:rFonts w:ascii="Arial" w:hAnsi="Arial" w:cs="Arial"/>
        </w:rPr>
      </w:pPr>
    </w:p>
    <w:p w14:paraId="74E12F8E" w14:textId="77777777" w:rsidR="00033DCE" w:rsidRPr="00651940" w:rsidRDefault="00033DCE" w:rsidP="00033DCE">
      <w:pPr>
        <w:jc w:val="both"/>
        <w:rPr>
          <w:rFonts w:ascii="Arial" w:hAnsi="Arial" w:cs="Arial"/>
        </w:rPr>
      </w:pPr>
      <w:r w:rsidRPr="00651940">
        <w:rPr>
          <w:rFonts w:ascii="Arial" w:hAnsi="Arial" w:cs="Arial"/>
        </w:rPr>
        <w:t>Oświadczam, że zapoznałem/</w:t>
      </w:r>
      <w:proofErr w:type="spellStart"/>
      <w:r w:rsidRPr="00651940">
        <w:rPr>
          <w:rFonts w:ascii="Arial" w:hAnsi="Arial" w:cs="Arial"/>
        </w:rPr>
        <w:t>am</w:t>
      </w:r>
      <w:proofErr w:type="spellEnd"/>
      <w:r w:rsidRPr="00651940">
        <w:rPr>
          <w:rFonts w:ascii="Arial" w:hAnsi="Arial" w:cs="Arial"/>
        </w:rPr>
        <w:t xml:space="preserve"> się z w/w informacją………………………………………</w:t>
      </w:r>
    </w:p>
    <w:p w14:paraId="7DEA5CA8" w14:textId="77777777" w:rsidR="00033DCE" w:rsidRPr="00651940" w:rsidRDefault="00033DCE" w:rsidP="00033DCE">
      <w:pPr>
        <w:jc w:val="both"/>
        <w:rPr>
          <w:rFonts w:ascii="Arial" w:hAnsi="Arial" w:cs="Arial"/>
        </w:rPr>
      </w:pP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</w:r>
      <w:r w:rsidRPr="00651940">
        <w:rPr>
          <w:rFonts w:ascii="Arial" w:hAnsi="Arial" w:cs="Arial"/>
        </w:rPr>
        <w:tab/>
        <w:t>(podpis)</w:t>
      </w:r>
    </w:p>
    <w:p w14:paraId="22F1A5D3" w14:textId="77777777" w:rsidR="00033DCE" w:rsidRPr="00651940" w:rsidRDefault="00033DCE" w:rsidP="00033DCE">
      <w:pPr>
        <w:jc w:val="both"/>
        <w:rPr>
          <w:rFonts w:ascii="Arial" w:hAnsi="Arial" w:cs="Arial"/>
        </w:rPr>
      </w:pPr>
    </w:p>
    <w:p w14:paraId="2B734ED2" w14:textId="77777777" w:rsidR="00033DCE" w:rsidRPr="00651940" w:rsidRDefault="00033DCE" w:rsidP="00033DCE">
      <w:pPr>
        <w:pStyle w:val="Bezodstpw"/>
        <w:jc w:val="right"/>
        <w:rPr>
          <w:rFonts w:ascii="Arial" w:hAnsi="Arial" w:cs="Arial"/>
          <w:sz w:val="20"/>
          <w:szCs w:val="20"/>
        </w:rPr>
      </w:pPr>
    </w:p>
    <w:p w14:paraId="01A3867D" w14:textId="77777777" w:rsidR="00033DCE" w:rsidRPr="00651940" w:rsidRDefault="00033DCE" w:rsidP="00033DCE">
      <w:pPr>
        <w:pStyle w:val="Bezodstpw"/>
        <w:jc w:val="right"/>
        <w:rPr>
          <w:rFonts w:ascii="Arial" w:hAnsi="Arial" w:cs="Arial"/>
          <w:sz w:val="20"/>
          <w:szCs w:val="20"/>
        </w:rPr>
      </w:pPr>
    </w:p>
    <w:p w14:paraId="796B25B9" w14:textId="77777777" w:rsidR="0014602D" w:rsidRPr="00651940" w:rsidRDefault="0014602D" w:rsidP="00033DCE">
      <w:pPr>
        <w:pStyle w:val="NormalnyWeb"/>
        <w:spacing w:after="0" w:line="240" w:lineRule="auto"/>
        <w:rPr>
          <w:rFonts w:ascii="Arial" w:hAnsi="Arial" w:cs="Arial"/>
          <w:sz w:val="20"/>
          <w:szCs w:val="20"/>
        </w:rPr>
      </w:pPr>
    </w:p>
    <w:p w14:paraId="1E9332E1" w14:textId="77777777" w:rsidR="00033DCE" w:rsidRPr="00651940" w:rsidRDefault="00033DCE" w:rsidP="00033DCE">
      <w:pPr>
        <w:pStyle w:val="NormalnyWeb"/>
        <w:spacing w:after="0" w:line="240" w:lineRule="auto"/>
        <w:rPr>
          <w:rFonts w:ascii="Arial" w:hAnsi="Arial" w:cs="Arial"/>
          <w:sz w:val="20"/>
          <w:szCs w:val="20"/>
        </w:rPr>
      </w:pPr>
      <w:r w:rsidRPr="00651940"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1013ACBF" w14:textId="77777777" w:rsidR="00033DCE" w:rsidRPr="00651940" w:rsidRDefault="00033DCE" w:rsidP="00033DCE">
      <w:pPr>
        <w:pStyle w:val="NormalnyWeb"/>
        <w:spacing w:after="0" w:line="240" w:lineRule="auto"/>
        <w:rPr>
          <w:rFonts w:ascii="Arial" w:hAnsi="Arial" w:cs="Arial"/>
          <w:sz w:val="20"/>
          <w:szCs w:val="20"/>
        </w:rPr>
      </w:pPr>
      <w:r w:rsidRPr="00651940">
        <w:rPr>
          <w:rFonts w:ascii="Arial" w:hAnsi="Arial" w:cs="Arial"/>
          <w:sz w:val="20"/>
          <w:szCs w:val="20"/>
        </w:rPr>
        <w:t>Potwierdzenie odbioru:</w:t>
      </w:r>
    </w:p>
    <w:p w14:paraId="5DD6C80B" w14:textId="77777777" w:rsidR="00033DCE" w:rsidRPr="00651940" w:rsidRDefault="00033DCE" w:rsidP="00033DCE">
      <w:pPr>
        <w:pStyle w:val="NormalnyWeb"/>
        <w:spacing w:after="0" w:line="240" w:lineRule="auto"/>
        <w:rPr>
          <w:rFonts w:ascii="Arial" w:hAnsi="Arial" w:cs="Arial"/>
          <w:sz w:val="20"/>
          <w:szCs w:val="20"/>
        </w:rPr>
      </w:pPr>
      <w:r w:rsidRPr="00651940">
        <w:rPr>
          <w:rFonts w:ascii="Arial" w:hAnsi="Arial" w:cs="Arial"/>
          <w:sz w:val="20"/>
          <w:szCs w:val="20"/>
        </w:rPr>
        <w:t>Niniejszym potwierdzam odbiór w/w dokumentu</w:t>
      </w:r>
    </w:p>
    <w:p w14:paraId="13C531BB" w14:textId="77777777" w:rsidR="00033DCE" w:rsidRPr="00651940" w:rsidRDefault="00033DCE" w:rsidP="00033DCE">
      <w:pPr>
        <w:pStyle w:val="NormalnyWeb"/>
        <w:spacing w:after="0" w:line="240" w:lineRule="auto"/>
        <w:rPr>
          <w:rFonts w:ascii="Arial" w:hAnsi="Arial" w:cs="Arial"/>
          <w:sz w:val="20"/>
          <w:szCs w:val="20"/>
        </w:rPr>
      </w:pPr>
    </w:p>
    <w:p w14:paraId="0F117D59" w14:textId="77777777" w:rsidR="00033DCE" w:rsidRPr="00651940" w:rsidRDefault="00033DCE" w:rsidP="00033DCE">
      <w:pPr>
        <w:pStyle w:val="NormalnyWeb"/>
        <w:spacing w:after="0" w:line="240" w:lineRule="auto"/>
        <w:rPr>
          <w:rFonts w:ascii="Arial" w:hAnsi="Arial" w:cs="Arial"/>
          <w:sz w:val="20"/>
          <w:szCs w:val="20"/>
        </w:rPr>
      </w:pPr>
      <w:r w:rsidRPr="00651940">
        <w:rPr>
          <w:rFonts w:ascii="Arial" w:hAnsi="Arial" w:cs="Arial"/>
          <w:sz w:val="20"/>
          <w:szCs w:val="20"/>
        </w:rPr>
        <w:t>Zebrzydowice, dnia .................................... ...............................................................</w:t>
      </w:r>
    </w:p>
    <w:p w14:paraId="3582658D" w14:textId="74831679" w:rsidR="00BA5AF8" w:rsidRPr="00651940" w:rsidRDefault="00033DCE" w:rsidP="000B13AD">
      <w:pPr>
        <w:pStyle w:val="NormalnyWeb"/>
        <w:spacing w:after="0" w:line="240" w:lineRule="auto"/>
        <w:ind w:left="4956" w:firstLine="708"/>
        <w:rPr>
          <w:rFonts w:ascii="Arial" w:hAnsi="Arial" w:cs="Arial"/>
          <w:sz w:val="20"/>
          <w:szCs w:val="20"/>
        </w:rPr>
      </w:pPr>
      <w:r w:rsidRPr="00651940">
        <w:rPr>
          <w:rFonts w:ascii="Arial" w:hAnsi="Arial" w:cs="Arial"/>
          <w:sz w:val="20"/>
          <w:szCs w:val="20"/>
        </w:rPr>
        <w:t>( czytelny podpis )</w:t>
      </w:r>
    </w:p>
    <w:sectPr w:rsidR="00BA5AF8" w:rsidRPr="00651940" w:rsidSect="00BA5AF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2E3F4" w14:textId="77777777" w:rsidR="000807E2" w:rsidRDefault="000807E2" w:rsidP="006D61DB">
      <w:r>
        <w:separator/>
      </w:r>
    </w:p>
  </w:endnote>
  <w:endnote w:type="continuationSeparator" w:id="0">
    <w:p w14:paraId="01201873" w14:textId="77777777" w:rsidR="000807E2" w:rsidRDefault="000807E2" w:rsidP="006D6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charset w:val="80"/>
    <w:family w:val="auto"/>
    <w:pitch w:val="default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roman"/>
    <w:pitch w:val="default"/>
  </w:font>
  <w:font w:name="Aptos">
    <w:altName w:val="Calibri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5AFA2" w14:textId="77777777" w:rsidR="000807E2" w:rsidRDefault="000807E2" w:rsidP="006D61DB">
      <w:r>
        <w:separator/>
      </w:r>
    </w:p>
  </w:footnote>
  <w:footnote w:type="continuationSeparator" w:id="0">
    <w:p w14:paraId="16F44923" w14:textId="77777777" w:rsidR="000807E2" w:rsidRDefault="000807E2" w:rsidP="006D61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20"/>
        <w:szCs w:val="20"/>
      </w:rPr>
    </w:lvl>
  </w:abstractNum>
  <w:abstractNum w:abstractNumId="3" w15:restartNumberingAfterBreak="0">
    <w:nsid w:val="14A4151F"/>
    <w:multiLevelType w:val="multilevel"/>
    <w:tmpl w:val="D2A4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5977464">
    <w:abstractNumId w:val="0"/>
  </w:num>
  <w:num w:numId="2" w16cid:durableId="1543706679">
    <w:abstractNumId w:val="1"/>
  </w:num>
  <w:num w:numId="3" w16cid:durableId="639068396">
    <w:abstractNumId w:val="2"/>
  </w:num>
  <w:num w:numId="4" w16cid:durableId="19968328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AF8"/>
    <w:rsid w:val="00033DCE"/>
    <w:rsid w:val="000807E2"/>
    <w:rsid w:val="000B13AD"/>
    <w:rsid w:val="0014602D"/>
    <w:rsid w:val="00155046"/>
    <w:rsid w:val="00250ED0"/>
    <w:rsid w:val="005A02CA"/>
    <w:rsid w:val="00651940"/>
    <w:rsid w:val="00684C2E"/>
    <w:rsid w:val="006D61DB"/>
    <w:rsid w:val="00750382"/>
    <w:rsid w:val="008744A6"/>
    <w:rsid w:val="009C7E93"/>
    <w:rsid w:val="00BA5AF8"/>
    <w:rsid w:val="00C8166D"/>
    <w:rsid w:val="00D04EB7"/>
    <w:rsid w:val="00E5314C"/>
    <w:rsid w:val="00F6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AE12B6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uppressAutoHyphens/>
      <w:overflowPunct w:val="0"/>
      <w:autoSpaceDE w:val="0"/>
      <w:textAlignment w:val="baseline"/>
    </w:pPr>
    <w:rPr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b/>
      <w:i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Wingdings" w:hAnsi="Wingdings" w:cs="Wingdings"/>
      <w:sz w:val="20"/>
      <w:szCs w:val="20"/>
    </w:rPr>
  </w:style>
  <w:style w:type="character" w:customStyle="1" w:styleId="WW8Num4z0">
    <w:name w:val="WW8Num4z0"/>
    <w:rPr>
      <w:rFonts w:ascii="Wingdings" w:hAnsi="Wingdings" w:cs="Wingdings"/>
      <w:sz w:val="20"/>
    </w:rPr>
  </w:style>
  <w:style w:type="character" w:customStyle="1" w:styleId="WW8Num5z0">
    <w:name w:val="WW8Num5z0"/>
    <w:rPr>
      <w:rFonts w:ascii="Symbol" w:hAnsi="Symbol" w:cs="Wingdings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Wingdings" w:hAnsi="Wingdings" w:cs="Wingdings"/>
      <w:sz w:val="18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Wingdings" w:hAnsi="Wingdings" w:cs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Wingdings" w:hAnsi="Wingdings" w:cs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Wingdings" w:hAnsi="Wingdings" w:cs="Wingdings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St1z0">
    <w:name w:val="WW8NumSt1z0"/>
    <w:rPr>
      <w:rFonts w:ascii="Wingdings" w:hAnsi="Wingdings" w:cs="Wingdings"/>
    </w:rPr>
  </w:style>
  <w:style w:type="character" w:customStyle="1" w:styleId="WW8NumSt2z0">
    <w:name w:val="WW8NumSt2z0"/>
    <w:rPr>
      <w:rFonts w:ascii="Wingdings" w:hAnsi="Wingdings" w:cs="Wingdings"/>
    </w:rPr>
  </w:style>
  <w:style w:type="character" w:customStyle="1" w:styleId="WW8NumSt3z0">
    <w:name w:val="WW8NumSt3z0"/>
    <w:rPr>
      <w:rFonts w:ascii="Wingdings" w:hAnsi="Wingdings" w:cs="Wingdings"/>
    </w:rPr>
  </w:style>
  <w:style w:type="character" w:customStyle="1" w:styleId="WW8NumSt4z0">
    <w:name w:val="WW8NumSt4z0"/>
    <w:rPr>
      <w:rFonts w:ascii="Wingdings" w:hAnsi="Wingdings" w:cs="Wingdings"/>
    </w:rPr>
  </w:style>
  <w:style w:type="character" w:customStyle="1" w:styleId="WW8NumSt5z0">
    <w:name w:val="WW8NumSt5z0"/>
    <w:rPr>
      <w:rFonts w:ascii="Symbol" w:hAnsi="Symbol" w:cs="Symbol"/>
    </w:rPr>
  </w:style>
  <w:style w:type="character" w:customStyle="1" w:styleId="WW8NumSt6z0">
    <w:name w:val="WW8NumSt6z0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Domylnaczcionkaakapitu3">
    <w:name w:val="Domyślna czcionka akapitu3"/>
  </w:style>
  <w:style w:type="character" w:customStyle="1" w:styleId="Symbolewypunktowania">
    <w:name w:val="Symbole wypunktowania"/>
    <w:rPr>
      <w:rFonts w:ascii="StarSymbol" w:eastAsia="StarSymbol" w:hAnsi="StarSymbol" w:cs="StarSymbol"/>
      <w:sz w:val="18"/>
    </w:rPr>
  </w:style>
  <w:style w:type="character" w:customStyle="1" w:styleId="Znakinumeracji">
    <w:name w:val="Znaki numeracji"/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">
    <w:name w:val="Nag?ówek"/>
    <w:basedOn w:val="Normalny"/>
    <w:next w:val="Tekstpodstawowy"/>
    <w:pPr>
      <w:keepNext/>
      <w:spacing w:before="240" w:after="120"/>
    </w:pPr>
    <w:rPr>
      <w:rFonts w:ascii="Arial" w:hAnsi="Arial" w:cs="Arial"/>
      <w:sz w:val="28"/>
    </w:rPr>
  </w:style>
  <w:style w:type="paragraph" w:styleId="Podpis">
    <w:name w:val="Signature"/>
    <w:basedOn w:val="Normalny"/>
    <w:pPr>
      <w:suppressLineNumbers/>
      <w:spacing w:before="120" w:after="120"/>
    </w:pPr>
    <w:rPr>
      <w:i/>
      <w:sz w:val="24"/>
    </w:rPr>
  </w:style>
  <w:style w:type="paragraph" w:customStyle="1" w:styleId="WW-Nagwek">
    <w:name w:val="WW-Nag?ówek"/>
    <w:basedOn w:val="Normalny"/>
    <w:next w:val="Tekstpodstawowy"/>
    <w:pPr>
      <w:keepNext/>
      <w:spacing w:before="240" w:after="120"/>
    </w:pPr>
    <w:rPr>
      <w:rFonts w:ascii="Arial" w:hAnsi="Arial" w:cs="Arial"/>
      <w:sz w:val="28"/>
    </w:rPr>
  </w:style>
  <w:style w:type="paragraph" w:customStyle="1" w:styleId="WW-Nagwek1">
    <w:name w:val="WW-Nag?ówek1"/>
    <w:basedOn w:val="Normalny"/>
    <w:next w:val="Tekstpodstawowy"/>
    <w:pPr>
      <w:keepNext/>
      <w:spacing w:before="240" w:after="120"/>
    </w:pPr>
    <w:rPr>
      <w:rFonts w:ascii="Arial" w:hAnsi="Arial" w:cs="Arial"/>
      <w:sz w:val="28"/>
    </w:rPr>
  </w:style>
  <w:style w:type="paragraph" w:customStyle="1" w:styleId="WW-Nagwek11">
    <w:name w:val="WW-Nag?ówek11"/>
    <w:basedOn w:val="Normalny"/>
    <w:next w:val="Tekstpodstawowy"/>
    <w:pPr>
      <w:keepNext/>
      <w:spacing w:before="240" w:after="120"/>
    </w:pPr>
    <w:rPr>
      <w:rFonts w:ascii="Arial" w:hAnsi="Arial" w:cs="Arial"/>
      <w:sz w:val="28"/>
    </w:rPr>
  </w:style>
  <w:style w:type="paragraph" w:styleId="Nagwek0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Tekstpodstawowy21">
    <w:name w:val="Tekst podstawowy 21"/>
    <w:basedOn w:val="Normalny"/>
    <w:pPr>
      <w:ind w:left="142" w:hanging="142"/>
      <w:jc w:val="both"/>
    </w:pPr>
  </w:style>
  <w:style w:type="paragraph" w:styleId="Mapadokumentu">
    <w:name w:val="Document Map"/>
    <w:basedOn w:val="Normalny"/>
    <w:semiHidden/>
    <w:rsid w:val="00BA5AF8"/>
    <w:pPr>
      <w:shd w:val="clear" w:color="auto" w:fill="000080"/>
    </w:pPr>
    <w:rPr>
      <w:rFonts w:ascii="Tahoma" w:hAnsi="Tahoma" w:cs="Tahoma"/>
    </w:rPr>
  </w:style>
  <w:style w:type="paragraph" w:styleId="NormalnyWeb">
    <w:name w:val="Normal (Web)"/>
    <w:basedOn w:val="Normalny"/>
    <w:rsid w:val="00BA5AF8"/>
    <w:pPr>
      <w:suppressAutoHyphens w:val="0"/>
      <w:overflowPunct/>
      <w:autoSpaceDE/>
      <w:spacing w:before="100" w:beforeAutospacing="1" w:after="142" w:line="288" w:lineRule="auto"/>
      <w:textAlignment w:val="auto"/>
    </w:pPr>
    <w:rPr>
      <w:sz w:val="24"/>
      <w:szCs w:val="24"/>
      <w:lang w:eastAsia="pl-PL"/>
    </w:rPr>
  </w:style>
  <w:style w:type="character" w:styleId="Hipercze">
    <w:name w:val="Hyperlink"/>
    <w:basedOn w:val="Domylnaczcionkaakapitu"/>
    <w:rsid w:val="00BA5AF8"/>
    <w:rPr>
      <w:color w:val="0000FF"/>
      <w:u w:val="single"/>
    </w:rPr>
  </w:style>
  <w:style w:type="paragraph" w:styleId="Bezodstpw">
    <w:name w:val="No Spacing"/>
    <w:qFormat/>
    <w:rsid w:val="00033DC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3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ebrzyd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zebrzyd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3213</CharactersWithSpaces>
  <SharedDoc>false</SharedDoc>
  <HLinks>
    <vt:vector size="12" baseType="variant">
      <vt:variant>
        <vt:i4>4128792</vt:i4>
      </vt:variant>
      <vt:variant>
        <vt:i4>3</vt:i4>
      </vt:variant>
      <vt:variant>
        <vt:i4>0</vt:i4>
      </vt:variant>
      <vt:variant>
        <vt:i4>5</vt:i4>
      </vt:variant>
      <vt:variant>
        <vt:lpwstr>mailto:iod@zebrzydowice.pl</vt:lpwstr>
      </vt:variant>
      <vt:variant>
        <vt:lpwstr/>
      </vt:variant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>mailto:ug@zebrzydowice.pl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2026-06-17T12:20:00Z</dcterms:created>
  <dcterms:modified xsi:type="dcterms:W3CDTF">2026-06-24T12:02:00Z</dcterms:modified>
</cp:coreProperties>
</file>