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C3175" w14:textId="77777777" w:rsidR="004B787E" w:rsidRPr="00EF58BD" w:rsidRDefault="004B787E">
      <w:pPr>
        <w:jc w:val="right"/>
      </w:pPr>
      <w:r w:rsidRPr="00EF58BD">
        <w:rPr>
          <w:rFonts w:ascii="Tahoma" w:hAnsi="Tahoma" w:cs="Tahoma"/>
        </w:rPr>
        <w:t>..……......................................................</w:t>
      </w:r>
    </w:p>
    <w:p w14:paraId="09E21CFD" w14:textId="77777777" w:rsidR="004B787E" w:rsidRPr="00EF58BD" w:rsidRDefault="004B787E">
      <w:pPr>
        <w:tabs>
          <w:tab w:val="left" w:pos="6237"/>
        </w:tabs>
        <w:jc w:val="both"/>
      </w:pPr>
      <w:r w:rsidRPr="00EF58BD">
        <w:rPr>
          <w:rFonts w:ascii="Tahoma" w:hAnsi="Tahoma" w:cs="Tahoma"/>
          <w:sz w:val="16"/>
          <w:szCs w:val="16"/>
        </w:rPr>
        <w:tab/>
        <w:t xml:space="preserve">                       </w:t>
      </w:r>
      <w:r w:rsidRPr="00EF58BD">
        <w:rPr>
          <w:rFonts w:ascii="Tahoma" w:hAnsi="Tahoma" w:cs="Tahoma"/>
          <w:sz w:val="18"/>
          <w:szCs w:val="18"/>
        </w:rPr>
        <w:t>(miejscowość, data)</w:t>
      </w:r>
    </w:p>
    <w:p w14:paraId="427ED453" w14:textId="77777777" w:rsidR="004B787E" w:rsidRPr="00EF58BD" w:rsidRDefault="004B787E">
      <w:pPr>
        <w:spacing w:line="360" w:lineRule="auto"/>
        <w:jc w:val="both"/>
      </w:pPr>
      <w:r w:rsidRPr="00EF58BD">
        <w:rPr>
          <w:rFonts w:ascii="Tahoma" w:hAnsi="Tahoma" w:cs="Tahoma"/>
        </w:rPr>
        <w:t>.............................…..................…….</w:t>
      </w:r>
    </w:p>
    <w:p w14:paraId="16A459C2" w14:textId="77777777" w:rsidR="004B787E" w:rsidRPr="00EF58BD" w:rsidRDefault="004B787E">
      <w:pPr>
        <w:spacing w:line="360" w:lineRule="auto"/>
        <w:jc w:val="both"/>
      </w:pPr>
      <w:r w:rsidRPr="00EF58BD">
        <w:rPr>
          <w:rFonts w:ascii="Tahoma" w:hAnsi="Tahoma" w:cs="Tahoma"/>
        </w:rPr>
        <w:t>.............................….................……..</w:t>
      </w:r>
    </w:p>
    <w:p w14:paraId="3A1426A4" w14:textId="77777777" w:rsidR="004B787E" w:rsidRPr="00EF58BD" w:rsidRDefault="004B787E">
      <w:pPr>
        <w:jc w:val="both"/>
      </w:pPr>
      <w:r w:rsidRPr="00EF58BD">
        <w:rPr>
          <w:rFonts w:ascii="Tahoma" w:hAnsi="Tahoma" w:cs="Tahoma"/>
        </w:rPr>
        <w:t>.............................…..................…….</w:t>
      </w:r>
    </w:p>
    <w:p w14:paraId="321B4024" w14:textId="77777777" w:rsidR="004B787E" w:rsidRPr="00EF58BD" w:rsidRDefault="004B787E">
      <w:pPr>
        <w:jc w:val="both"/>
      </w:pPr>
      <w:r w:rsidRPr="00EF58BD">
        <w:rPr>
          <w:rFonts w:ascii="Tahoma" w:eastAsia="Tahoma" w:hAnsi="Tahoma" w:cs="Tahoma"/>
          <w:sz w:val="18"/>
          <w:szCs w:val="18"/>
        </w:rPr>
        <w:t xml:space="preserve">    </w:t>
      </w:r>
      <w:r w:rsidRPr="00EF58BD">
        <w:rPr>
          <w:rFonts w:ascii="Tahoma" w:hAnsi="Tahoma" w:cs="Tahoma"/>
          <w:sz w:val="18"/>
          <w:szCs w:val="18"/>
        </w:rPr>
        <w:t>(imię, nazwisko lub nazwa, adres, tel., e-mail)</w:t>
      </w:r>
    </w:p>
    <w:p w14:paraId="5A786165" w14:textId="77777777" w:rsidR="004B787E" w:rsidRPr="00EF58BD" w:rsidRDefault="004B787E">
      <w:pPr>
        <w:jc w:val="both"/>
        <w:rPr>
          <w:rFonts w:ascii="Tahoma" w:hAnsi="Tahoma" w:cs="Tahoma"/>
          <w:sz w:val="12"/>
          <w:szCs w:val="18"/>
        </w:rPr>
      </w:pPr>
    </w:p>
    <w:p w14:paraId="573D41FF" w14:textId="5F961FCC" w:rsidR="004B787E" w:rsidRPr="00EF58BD" w:rsidRDefault="004B787E"/>
    <w:p w14:paraId="75D706AD" w14:textId="77777777" w:rsidR="00EF58BD" w:rsidRPr="00EF58BD" w:rsidRDefault="004B787E" w:rsidP="00EF58BD">
      <w:pPr>
        <w:ind w:left="5672" w:firstLine="424"/>
        <w:rPr>
          <w:rFonts w:ascii="Tahoma" w:hAnsi="Tahoma" w:cs="Tahoma"/>
          <w:b/>
          <w:bCs/>
        </w:rPr>
      </w:pPr>
      <w:r w:rsidRPr="00EF58BD">
        <w:rPr>
          <w:rFonts w:ascii="Tahoma" w:hAnsi="Tahoma" w:cs="Tahoma"/>
          <w:b/>
          <w:bCs/>
        </w:rPr>
        <w:t xml:space="preserve">Wójt Gminy Zebrzydowice </w:t>
      </w:r>
    </w:p>
    <w:p w14:paraId="044A34B7" w14:textId="77777777" w:rsidR="00EF58BD" w:rsidRPr="00EF58BD" w:rsidRDefault="004B787E" w:rsidP="00EF58BD">
      <w:pPr>
        <w:ind w:left="5672" w:firstLine="424"/>
        <w:rPr>
          <w:rFonts w:ascii="Tahoma" w:hAnsi="Tahoma" w:cs="Tahoma"/>
          <w:b/>
          <w:bCs/>
        </w:rPr>
      </w:pPr>
      <w:r w:rsidRPr="00EF58BD">
        <w:rPr>
          <w:rFonts w:ascii="Tahoma" w:hAnsi="Tahoma" w:cs="Tahoma"/>
          <w:b/>
          <w:bCs/>
        </w:rPr>
        <w:t>ul. Ks</w:t>
      </w:r>
      <w:r w:rsidR="00EF58BD" w:rsidRPr="00EF58BD">
        <w:rPr>
          <w:rFonts w:ascii="Tahoma" w:hAnsi="Tahoma" w:cs="Tahoma"/>
          <w:b/>
          <w:bCs/>
        </w:rPr>
        <w:t>iędza</w:t>
      </w:r>
      <w:r w:rsidRPr="00EF58BD">
        <w:rPr>
          <w:rFonts w:ascii="Tahoma" w:hAnsi="Tahoma" w:cs="Tahoma"/>
          <w:b/>
          <w:bCs/>
        </w:rPr>
        <w:t xml:space="preserve"> Antoniego Janusza 6</w:t>
      </w:r>
    </w:p>
    <w:p w14:paraId="1F19022C" w14:textId="478995F2" w:rsidR="004B787E" w:rsidRPr="00EF58BD" w:rsidRDefault="004B787E" w:rsidP="00EF58BD">
      <w:pPr>
        <w:ind w:left="5672" w:firstLine="424"/>
      </w:pPr>
      <w:r w:rsidRPr="00EF58BD">
        <w:rPr>
          <w:rFonts w:ascii="Tahoma" w:hAnsi="Tahoma" w:cs="Tahoma"/>
          <w:b/>
          <w:bCs/>
        </w:rPr>
        <w:t>43 - 410 Zebrzydowice</w:t>
      </w:r>
    </w:p>
    <w:p w14:paraId="1D750F6E" w14:textId="77777777" w:rsidR="004B787E" w:rsidRPr="00EF58BD" w:rsidRDefault="004B787E">
      <w:pPr>
        <w:jc w:val="center"/>
        <w:rPr>
          <w:rFonts w:ascii="Tahoma" w:hAnsi="Tahoma" w:cs="Tahoma"/>
          <w:b/>
          <w:sz w:val="23"/>
          <w:szCs w:val="23"/>
        </w:rPr>
      </w:pPr>
    </w:p>
    <w:p w14:paraId="2EDDA057" w14:textId="77777777" w:rsidR="004B787E" w:rsidRPr="00EF58BD" w:rsidRDefault="004B787E">
      <w:pPr>
        <w:jc w:val="center"/>
      </w:pPr>
      <w:r w:rsidRPr="00EF58BD">
        <w:rPr>
          <w:rFonts w:ascii="Tahoma" w:hAnsi="Tahoma" w:cs="Tahoma"/>
          <w:b/>
        </w:rPr>
        <w:t>WNIOSEK</w:t>
      </w:r>
    </w:p>
    <w:p w14:paraId="075CF7FC" w14:textId="77777777" w:rsidR="004B787E" w:rsidRPr="00EF58BD" w:rsidRDefault="004B787E">
      <w:pPr>
        <w:jc w:val="center"/>
      </w:pPr>
      <w:r w:rsidRPr="00EF58BD">
        <w:rPr>
          <w:rFonts w:ascii="Tahoma" w:hAnsi="Tahoma" w:cs="Tahoma"/>
          <w:b/>
        </w:rPr>
        <w:t xml:space="preserve">o wydanie zezwolenia na zajęcie pasa drogowego </w:t>
      </w:r>
    </w:p>
    <w:p w14:paraId="14A231E0" w14:textId="77777777" w:rsidR="004B787E" w:rsidRPr="00EF58BD" w:rsidRDefault="004B787E">
      <w:pPr>
        <w:jc w:val="center"/>
      </w:pPr>
      <w:r w:rsidRPr="00EF58BD">
        <w:rPr>
          <w:rFonts w:ascii="Tahoma" w:hAnsi="Tahoma" w:cs="Tahoma"/>
          <w:b/>
        </w:rPr>
        <w:t xml:space="preserve">w celu umieszczania w pasie drogowym urządzeń infrastruktury technicznej niezwiązanych z potrzebami zarządzania drogami lub potrzebami ruchu drogowego </w:t>
      </w:r>
    </w:p>
    <w:p w14:paraId="2D60221D" w14:textId="77777777" w:rsidR="004B787E" w:rsidRPr="00EF58BD" w:rsidRDefault="004B787E">
      <w:pPr>
        <w:spacing w:line="276" w:lineRule="auto"/>
        <w:jc w:val="center"/>
        <w:rPr>
          <w:rFonts w:ascii="Tahoma" w:hAnsi="Tahoma" w:cs="Tahoma"/>
          <w:b/>
          <w:sz w:val="23"/>
          <w:szCs w:val="23"/>
        </w:rPr>
      </w:pPr>
    </w:p>
    <w:p w14:paraId="5C096DCD" w14:textId="77777777" w:rsidR="004B787E" w:rsidRPr="00EF58BD" w:rsidRDefault="004B787E">
      <w:pPr>
        <w:spacing w:line="300" w:lineRule="auto"/>
        <w:jc w:val="both"/>
      </w:pPr>
      <w:r w:rsidRPr="00EF58BD">
        <w:rPr>
          <w:rFonts w:ascii="Tahoma" w:hAnsi="Tahoma" w:cs="Tahoma"/>
          <w:sz w:val="22"/>
          <w:szCs w:val="22"/>
        </w:rPr>
        <w:t xml:space="preserve">Wnoszę o wydanie zezwolenia na zajęcie pasa drogowego drogi gminnej ul. …………………………….………. w miejscowości …………..………………..………….. w celu umieszczenia ….……………………………………………….. </w:t>
      </w:r>
    </w:p>
    <w:p w14:paraId="70C6454F" w14:textId="77777777" w:rsidR="004B787E" w:rsidRPr="00EF58BD" w:rsidRDefault="004B787E">
      <w:pPr>
        <w:spacing w:line="300" w:lineRule="auto"/>
        <w:jc w:val="both"/>
      </w:pPr>
      <w:r w:rsidRPr="00EF58BD">
        <w:rPr>
          <w:rFonts w:ascii="Tahoma" w:hAnsi="Tahoma" w:cs="Tahoma"/>
          <w:sz w:val="22"/>
          <w:szCs w:val="22"/>
        </w:rPr>
        <w:t>.......................................................................................................…………....................................... poprzedzonego decyzją Wójta Gminy Zebrzydowice z dnia ……...…….…. znak: ……...…………..…. dotyczącą lokalizacji w pasie drogowym urządzeń infrastruktury technicznej niezwiązanej z potrzebami zarządzania drogami lub potrzebami ruchu drogowego (opłaty roczne).</w:t>
      </w:r>
    </w:p>
    <w:p w14:paraId="015DE0DD" w14:textId="77777777" w:rsidR="004B787E" w:rsidRPr="00EF58BD" w:rsidRDefault="004B787E">
      <w:pPr>
        <w:numPr>
          <w:ilvl w:val="0"/>
          <w:numId w:val="1"/>
        </w:numPr>
        <w:spacing w:line="300" w:lineRule="auto"/>
        <w:jc w:val="both"/>
      </w:pPr>
      <w:r w:rsidRPr="00EF58BD">
        <w:rPr>
          <w:rFonts w:ascii="Tahoma" w:hAnsi="Tahoma" w:cs="Tahoma"/>
          <w:sz w:val="22"/>
          <w:szCs w:val="22"/>
        </w:rPr>
        <w:t>Powierzchnia pasa drogowego zajęta przez rzut poziomy umieszczonego urządzenia:</w:t>
      </w:r>
      <w:r w:rsidRPr="00EF58BD">
        <w:rPr>
          <w:rFonts w:ascii="Tahoma" w:hAnsi="Tahoma" w:cs="Tahoma"/>
          <w:sz w:val="22"/>
          <w:szCs w:val="22"/>
          <w:vertAlign w:val="superscript"/>
        </w:rPr>
        <w:t xml:space="preserve"> </w:t>
      </w:r>
    </w:p>
    <w:p w14:paraId="098826D3" w14:textId="77777777" w:rsidR="004B787E" w:rsidRPr="00EF58BD" w:rsidRDefault="004B787E">
      <w:pPr>
        <w:numPr>
          <w:ilvl w:val="1"/>
          <w:numId w:val="1"/>
        </w:numPr>
        <w:spacing w:line="300" w:lineRule="auto"/>
      </w:pPr>
      <w:r w:rsidRPr="00EF58BD">
        <w:rPr>
          <w:rFonts w:ascii="Tahoma" w:hAnsi="Tahoma" w:cs="Tahoma"/>
          <w:sz w:val="22"/>
          <w:szCs w:val="22"/>
        </w:rPr>
        <w:t xml:space="preserve">na obiekcie inżynierskim (most, przepust): </w:t>
      </w:r>
    </w:p>
    <w:p w14:paraId="47462A65" w14:textId="77777777" w:rsidR="004B787E" w:rsidRPr="00EF58BD" w:rsidRDefault="004B787E">
      <w:pPr>
        <w:spacing w:line="300" w:lineRule="auto"/>
        <w:ind w:left="1080"/>
      </w:pPr>
      <w:r w:rsidRPr="00EF58BD">
        <w:rPr>
          <w:rFonts w:ascii="Tahoma" w:hAnsi="Tahoma" w:cs="Tahoma"/>
          <w:sz w:val="22"/>
          <w:szCs w:val="22"/>
        </w:rPr>
        <w:t xml:space="preserve">dł. ...........................          szer. ..............................   </w:t>
      </w:r>
      <w:r w:rsidRPr="00EF58BD">
        <w:rPr>
          <w:rFonts w:ascii="Tahoma" w:hAnsi="Tahoma" w:cs="Tahoma"/>
          <w:sz w:val="22"/>
          <w:szCs w:val="22"/>
        </w:rPr>
        <w:tab/>
        <w:t>pow. ................ m</w:t>
      </w:r>
      <w:r w:rsidRPr="00EF58BD">
        <w:rPr>
          <w:rFonts w:ascii="Tahoma" w:hAnsi="Tahoma" w:cs="Tahoma"/>
          <w:sz w:val="22"/>
          <w:szCs w:val="22"/>
          <w:vertAlign w:val="superscript"/>
        </w:rPr>
        <w:t>2</w:t>
      </w:r>
      <w:r w:rsidRPr="00EF58BD">
        <w:rPr>
          <w:rFonts w:ascii="Tahoma" w:hAnsi="Tahoma" w:cs="Tahoma"/>
          <w:sz w:val="22"/>
          <w:szCs w:val="22"/>
        </w:rPr>
        <w:t xml:space="preserve">  </w:t>
      </w:r>
    </w:p>
    <w:p w14:paraId="69D53D71" w14:textId="77777777" w:rsidR="004B787E" w:rsidRPr="00EF58BD" w:rsidRDefault="004B787E">
      <w:pPr>
        <w:spacing w:line="300" w:lineRule="auto"/>
        <w:ind w:left="1080"/>
      </w:pPr>
      <w:r w:rsidRPr="00EF58BD">
        <w:rPr>
          <w:rFonts w:ascii="Tahoma" w:hAnsi="Tahoma" w:cs="Tahoma"/>
          <w:sz w:val="22"/>
          <w:szCs w:val="22"/>
        </w:rPr>
        <w:t xml:space="preserve">dł. ...........................          szer. ..............................   </w:t>
      </w:r>
      <w:r w:rsidRPr="00EF58BD">
        <w:rPr>
          <w:rFonts w:ascii="Tahoma" w:hAnsi="Tahoma" w:cs="Tahoma"/>
          <w:sz w:val="22"/>
          <w:szCs w:val="22"/>
        </w:rPr>
        <w:tab/>
        <w:t>pow. ................ m</w:t>
      </w:r>
      <w:r w:rsidRPr="00EF58BD">
        <w:rPr>
          <w:rFonts w:ascii="Tahoma" w:hAnsi="Tahoma" w:cs="Tahoma"/>
          <w:sz w:val="22"/>
          <w:szCs w:val="22"/>
          <w:vertAlign w:val="superscript"/>
        </w:rPr>
        <w:t>2</w:t>
      </w:r>
      <w:r w:rsidRPr="00EF58BD">
        <w:rPr>
          <w:rFonts w:ascii="Tahoma" w:hAnsi="Tahoma" w:cs="Tahoma"/>
          <w:sz w:val="22"/>
          <w:szCs w:val="22"/>
        </w:rPr>
        <w:t xml:space="preserve">  </w:t>
      </w:r>
    </w:p>
    <w:p w14:paraId="34A30AFE" w14:textId="77777777" w:rsidR="004B787E" w:rsidRPr="00EF58BD" w:rsidRDefault="004B787E">
      <w:pPr>
        <w:numPr>
          <w:ilvl w:val="1"/>
          <w:numId w:val="1"/>
        </w:numPr>
        <w:spacing w:line="300" w:lineRule="auto"/>
      </w:pPr>
      <w:r w:rsidRPr="00EF58BD">
        <w:rPr>
          <w:rFonts w:ascii="Tahoma" w:hAnsi="Tahoma" w:cs="Tahoma"/>
          <w:sz w:val="22"/>
          <w:szCs w:val="22"/>
        </w:rPr>
        <w:t xml:space="preserve">poza obiektem inżynierskim: </w:t>
      </w:r>
    </w:p>
    <w:p w14:paraId="6DE97E2C" w14:textId="77777777" w:rsidR="004B787E" w:rsidRPr="00EF58BD" w:rsidRDefault="004B787E">
      <w:pPr>
        <w:spacing w:line="300" w:lineRule="auto"/>
        <w:ind w:left="1080"/>
      </w:pPr>
      <w:r w:rsidRPr="00EF58BD">
        <w:rPr>
          <w:rFonts w:ascii="Tahoma" w:hAnsi="Tahoma" w:cs="Tahoma"/>
          <w:sz w:val="22"/>
          <w:szCs w:val="22"/>
        </w:rPr>
        <w:t xml:space="preserve">dł. ...........................          szer. ..............................   </w:t>
      </w:r>
      <w:r w:rsidRPr="00EF58BD">
        <w:rPr>
          <w:rFonts w:ascii="Tahoma" w:hAnsi="Tahoma" w:cs="Tahoma"/>
          <w:sz w:val="22"/>
          <w:szCs w:val="22"/>
        </w:rPr>
        <w:tab/>
        <w:t>pow. ................ m</w:t>
      </w:r>
      <w:r w:rsidRPr="00EF58BD">
        <w:rPr>
          <w:rFonts w:ascii="Tahoma" w:hAnsi="Tahoma" w:cs="Tahoma"/>
          <w:sz w:val="22"/>
          <w:szCs w:val="22"/>
          <w:vertAlign w:val="superscript"/>
        </w:rPr>
        <w:t>2</w:t>
      </w:r>
      <w:r w:rsidRPr="00EF58BD">
        <w:rPr>
          <w:rFonts w:ascii="Tahoma" w:hAnsi="Tahoma" w:cs="Tahoma"/>
          <w:sz w:val="22"/>
          <w:szCs w:val="22"/>
        </w:rPr>
        <w:t xml:space="preserve">  </w:t>
      </w:r>
    </w:p>
    <w:p w14:paraId="319A5E43" w14:textId="77777777" w:rsidR="004B787E" w:rsidRPr="00EF58BD" w:rsidRDefault="004B787E">
      <w:pPr>
        <w:spacing w:line="300" w:lineRule="auto"/>
        <w:ind w:left="1080"/>
      </w:pPr>
      <w:r w:rsidRPr="00EF58BD">
        <w:rPr>
          <w:rFonts w:ascii="Tahoma" w:hAnsi="Tahoma" w:cs="Tahoma"/>
          <w:sz w:val="22"/>
          <w:szCs w:val="22"/>
        </w:rPr>
        <w:t xml:space="preserve">dł. ...........................          szer. ..............................   </w:t>
      </w:r>
      <w:r w:rsidRPr="00EF58BD">
        <w:rPr>
          <w:rFonts w:ascii="Tahoma" w:hAnsi="Tahoma" w:cs="Tahoma"/>
          <w:sz w:val="22"/>
          <w:szCs w:val="22"/>
        </w:rPr>
        <w:tab/>
        <w:t>pow. ................ m</w:t>
      </w:r>
      <w:r w:rsidRPr="00EF58BD">
        <w:rPr>
          <w:rFonts w:ascii="Tahoma" w:hAnsi="Tahoma" w:cs="Tahoma"/>
          <w:sz w:val="22"/>
          <w:szCs w:val="22"/>
          <w:vertAlign w:val="superscript"/>
        </w:rPr>
        <w:t>2</w:t>
      </w:r>
      <w:r w:rsidRPr="00EF58BD">
        <w:rPr>
          <w:rFonts w:ascii="Tahoma" w:hAnsi="Tahoma" w:cs="Tahoma"/>
          <w:sz w:val="22"/>
          <w:szCs w:val="22"/>
        </w:rPr>
        <w:t xml:space="preserve">  </w:t>
      </w:r>
    </w:p>
    <w:p w14:paraId="0A1F08FC" w14:textId="77777777" w:rsidR="004B787E" w:rsidRPr="00EF58BD" w:rsidRDefault="004B787E">
      <w:pPr>
        <w:numPr>
          <w:ilvl w:val="0"/>
          <w:numId w:val="1"/>
        </w:numPr>
        <w:spacing w:line="300" w:lineRule="auto"/>
        <w:jc w:val="both"/>
      </w:pPr>
      <w:r w:rsidRPr="00EF58BD">
        <w:rPr>
          <w:rFonts w:ascii="Tahoma" w:hAnsi="Tahoma" w:cs="Tahoma"/>
          <w:sz w:val="22"/>
          <w:szCs w:val="22"/>
        </w:rPr>
        <w:t xml:space="preserve">Planowany okres zajęcia pasa drogowego: </w:t>
      </w:r>
    </w:p>
    <w:p w14:paraId="63A85A73" w14:textId="77777777" w:rsidR="004B787E" w:rsidRPr="00EF58BD" w:rsidRDefault="004B787E">
      <w:pPr>
        <w:numPr>
          <w:ilvl w:val="1"/>
          <w:numId w:val="1"/>
        </w:numPr>
        <w:spacing w:line="300" w:lineRule="auto"/>
        <w:jc w:val="both"/>
      </w:pPr>
      <w:r w:rsidRPr="00EF58BD">
        <w:rPr>
          <w:rFonts w:ascii="Tahoma" w:hAnsi="Tahoma" w:cs="Tahoma"/>
          <w:sz w:val="22"/>
          <w:szCs w:val="22"/>
        </w:rPr>
        <w:t>termin umieszczenia urządzenia w pasie drogowym w bieżącym roku:</w:t>
      </w:r>
    </w:p>
    <w:p w14:paraId="4CA2E2BD" w14:textId="77777777" w:rsidR="004B787E" w:rsidRPr="00EF58BD" w:rsidRDefault="004B787E">
      <w:pPr>
        <w:spacing w:line="300" w:lineRule="auto"/>
        <w:ind w:left="1080"/>
        <w:jc w:val="both"/>
      </w:pPr>
      <w:r w:rsidRPr="00EF58BD">
        <w:rPr>
          <w:rFonts w:ascii="Tahoma" w:hAnsi="Tahoma" w:cs="Tahoma"/>
          <w:sz w:val="22"/>
          <w:szCs w:val="22"/>
        </w:rPr>
        <w:t>od dnia ........................................ do dnia 31 grudnia …………..., tj. ……..……. dni,</w:t>
      </w:r>
    </w:p>
    <w:p w14:paraId="1FE15B42" w14:textId="77777777" w:rsidR="004B787E" w:rsidRPr="00EF58BD" w:rsidRDefault="004B787E">
      <w:pPr>
        <w:numPr>
          <w:ilvl w:val="1"/>
          <w:numId w:val="1"/>
        </w:numPr>
        <w:spacing w:line="300" w:lineRule="auto"/>
        <w:jc w:val="both"/>
      </w:pPr>
      <w:r w:rsidRPr="00EF58BD">
        <w:rPr>
          <w:rFonts w:ascii="Tahoma" w:hAnsi="Tahoma" w:cs="Tahoma"/>
          <w:sz w:val="22"/>
          <w:szCs w:val="22"/>
        </w:rPr>
        <w:t xml:space="preserve">planowany termin umieszczenia urządzenia w pasie drogowym na lata następne na okres: </w:t>
      </w:r>
    </w:p>
    <w:p w14:paraId="2376AA5A" w14:textId="77777777" w:rsidR="004B787E" w:rsidRPr="00EF58BD" w:rsidRDefault="004B787E">
      <w:pPr>
        <w:spacing w:line="300" w:lineRule="auto"/>
        <w:ind w:left="1080"/>
        <w:jc w:val="both"/>
      </w:pPr>
      <w:r w:rsidRPr="00EF58BD">
        <w:rPr>
          <w:rFonts w:ascii="Tahoma" w:hAnsi="Tahoma" w:cs="Tahoma"/>
          <w:sz w:val="22"/>
          <w:szCs w:val="22"/>
        </w:rPr>
        <w:t>od dnia ........................................ do dnia 31 grudnia …………...., tj. ……….…. lat.</w:t>
      </w:r>
    </w:p>
    <w:p w14:paraId="1A71FB17" w14:textId="77777777" w:rsidR="004B787E" w:rsidRPr="00EF58BD" w:rsidRDefault="004B787E">
      <w:pPr>
        <w:jc w:val="both"/>
        <w:rPr>
          <w:rFonts w:ascii="Tahoma" w:hAnsi="Tahoma" w:cs="Tahoma"/>
          <w:sz w:val="18"/>
          <w:szCs w:val="18"/>
        </w:rPr>
      </w:pPr>
    </w:p>
    <w:p w14:paraId="21BA6445" w14:textId="77777777" w:rsidR="004B787E" w:rsidRPr="00EF58BD" w:rsidRDefault="004B787E">
      <w:pPr>
        <w:jc w:val="both"/>
      </w:pPr>
      <w:r w:rsidRPr="00EF58BD">
        <w:rPr>
          <w:rFonts w:ascii="Tahoma" w:hAnsi="Tahoma" w:cs="Tahoma"/>
          <w:sz w:val="18"/>
          <w:szCs w:val="18"/>
        </w:rPr>
        <w:t>Do niniejszego wniosku załączam (*):</w:t>
      </w:r>
    </w:p>
    <w:p w14:paraId="06A5666A" w14:textId="77777777" w:rsidR="004B787E" w:rsidRPr="00EF58BD" w:rsidRDefault="004B787E">
      <w:pPr>
        <w:numPr>
          <w:ilvl w:val="0"/>
          <w:numId w:val="2"/>
        </w:numPr>
        <w:jc w:val="both"/>
      </w:pPr>
      <w:r w:rsidRPr="00EF58BD">
        <w:rPr>
          <w:rFonts w:ascii="Tahoma" w:hAnsi="Tahoma" w:cs="Tahoma"/>
          <w:sz w:val="18"/>
          <w:szCs w:val="18"/>
        </w:rPr>
        <w:t>plan sytuacyjny w skali 1:500 lub 1:1000, z zaznaczeniem granic i podaniem wymiarów planowanej powierzchni zajęcia pasa drogowego poprzez umieszczenie urządzenia,</w:t>
      </w:r>
    </w:p>
    <w:p w14:paraId="12569E98" w14:textId="77777777" w:rsidR="004B787E" w:rsidRPr="00EF58BD" w:rsidRDefault="004B787E">
      <w:pPr>
        <w:numPr>
          <w:ilvl w:val="0"/>
          <w:numId w:val="2"/>
        </w:numPr>
        <w:jc w:val="both"/>
      </w:pPr>
      <w:r w:rsidRPr="00EF58BD">
        <w:rPr>
          <w:rFonts w:ascii="Tahoma" w:hAnsi="Tahoma" w:cs="Tahoma"/>
          <w:sz w:val="18"/>
          <w:szCs w:val="18"/>
        </w:rPr>
        <w:t>kserokopia decyzji Wójta Gminy Zebrzydowice uzgadniającej lokalizację urządzenia w pasie drogowym,</w:t>
      </w:r>
    </w:p>
    <w:p w14:paraId="200ED588" w14:textId="5F76391C" w:rsidR="004B787E" w:rsidRPr="00EF58BD" w:rsidRDefault="004B787E">
      <w:pPr>
        <w:numPr>
          <w:ilvl w:val="0"/>
          <w:numId w:val="2"/>
        </w:numPr>
        <w:jc w:val="both"/>
      </w:pPr>
      <w:r w:rsidRPr="00EF58BD">
        <w:rPr>
          <w:rFonts w:ascii="Tahoma" w:hAnsi="Tahoma" w:cs="Tahoma"/>
          <w:sz w:val="18"/>
          <w:szCs w:val="18"/>
        </w:rPr>
        <w:t>oświadczenie o posiadaniu ważnego pozwolenia na budowę obiektu umieszczanego w pasie drogowym lub o zgłoszeniu budowy lub prowadzeniu robót właściwemu organowi administracji architektoniczno-budowlanej lub realizacji inwestycji w trybie art. 29a ustawy z dnia 7 lipca 1994r. Prawo budowlane,</w:t>
      </w:r>
    </w:p>
    <w:p w14:paraId="7422919A" w14:textId="77777777" w:rsidR="004B787E" w:rsidRPr="00EF58BD" w:rsidRDefault="004B787E">
      <w:pPr>
        <w:numPr>
          <w:ilvl w:val="0"/>
          <w:numId w:val="2"/>
        </w:numPr>
        <w:jc w:val="both"/>
      </w:pPr>
      <w:r w:rsidRPr="00EF58BD">
        <w:rPr>
          <w:rFonts w:ascii="Tahoma" w:hAnsi="Tahoma" w:cs="Tahoma"/>
          <w:sz w:val="18"/>
          <w:szCs w:val="18"/>
        </w:rPr>
        <w:t>pełnomocnictwo lub urzędowo poświadczony odpis pełnomocnictwa (w przypadku wystąpienia w imieniu wnioskodawcy pełnomocnika) oraz oryginał dowodu opłaty skarbowej za złożenie dokumentu stwierdzającego udzielenie pełnomocnictwa w wysokości 17,00 zł,</w:t>
      </w:r>
    </w:p>
    <w:p w14:paraId="6D38C0EC" w14:textId="77777777" w:rsidR="004B787E" w:rsidRPr="00EF58BD" w:rsidRDefault="004B787E">
      <w:pPr>
        <w:pStyle w:val="Stopka"/>
        <w:ind w:left="284"/>
        <w:rPr>
          <w:rFonts w:ascii="Tahoma" w:hAnsi="Tahoma" w:cs="Tahoma"/>
          <w:sz w:val="16"/>
          <w:szCs w:val="16"/>
        </w:rPr>
      </w:pPr>
    </w:p>
    <w:p w14:paraId="354E00DE" w14:textId="77777777" w:rsidR="004B787E" w:rsidRPr="00EF58BD" w:rsidRDefault="004B787E">
      <w:pPr>
        <w:pStyle w:val="Stopka"/>
        <w:ind w:left="284"/>
      </w:pPr>
      <w:r w:rsidRPr="00EF58BD">
        <w:rPr>
          <w:rFonts w:ascii="Tahoma" w:hAnsi="Tahoma" w:cs="Tahoma"/>
          <w:sz w:val="16"/>
          <w:szCs w:val="16"/>
        </w:rPr>
        <w:t>*niepotrzebne skreślić</w:t>
      </w:r>
    </w:p>
    <w:p w14:paraId="0C84041E" w14:textId="77777777" w:rsidR="004B787E" w:rsidRPr="00EF58BD" w:rsidRDefault="004B787E">
      <w:pPr>
        <w:jc w:val="both"/>
        <w:rPr>
          <w:rFonts w:ascii="Tahoma" w:hAnsi="Tahoma" w:cs="Tahoma"/>
          <w:sz w:val="18"/>
          <w:szCs w:val="18"/>
        </w:rPr>
      </w:pPr>
    </w:p>
    <w:p w14:paraId="3F9EA09B" w14:textId="77777777" w:rsidR="004B787E" w:rsidRPr="00EF58BD" w:rsidRDefault="004B787E">
      <w:pPr>
        <w:jc w:val="both"/>
        <w:rPr>
          <w:rFonts w:ascii="Tahoma" w:hAnsi="Tahoma" w:cs="Tahoma"/>
          <w:sz w:val="18"/>
          <w:szCs w:val="18"/>
        </w:rPr>
      </w:pPr>
    </w:p>
    <w:p w14:paraId="43842C81" w14:textId="77777777" w:rsidR="004B787E" w:rsidRPr="00EF58BD" w:rsidRDefault="004B787E">
      <w:pPr>
        <w:ind w:left="5664"/>
        <w:jc w:val="both"/>
      </w:pPr>
      <w:r w:rsidRPr="00EF58BD">
        <w:rPr>
          <w:rFonts w:ascii="Tahoma" w:hAnsi="Tahoma" w:cs="Tahoma"/>
          <w:sz w:val="18"/>
          <w:szCs w:val="18"/>
        </w:rPr>
        <w:t>..........................................................................</w:t>
      </w:r>
    </w:p>
    <w:p w14:paraId="40AC34AB" w14:textId="77777777" w:rsidR="004B787E" w:rsidRPr="00EF58BD" w:rsidRDefault="004B787E">
      <w:pPr>
        <w:ind w:left="5664"/>
        <w:jc w:val="both"/>
      </w:pPr>
      <w:r w:rsidRPr="00EF58BD">
        <w:rPr>
          <w:rFonts w:ascii="Tahoma" w:eastAsia="Tahoma" w:hAnsi="Tahoma" w:cs="Tahoma"/>
        </w:rPr>
        <w:t xml:space="preserve">    </w:t>
      </w:r>
      <w:r w:rsidRPr="00EF58BD">
        <w:rPr>
          <w:rFonts w:ascii="Tahoma" w:hAnsi="Tahoma" w:cs="Tahoma"/>
          <w:b/>
          <w:bCs/>
          <w:sz w:val="18"/>
          <w:szCs w:val="18"/>
        </w:rPr>
        <w:t>podpis wnioskodawcy / pełnomocnika</w:t>
      </w:r>
    </w:p>
    <w:p w14:paraId="296D5BDD" w14:textId="77777777" w:rsidR="004B787E" w:rsidRPr="00EF58BD" w:rsidRDefault="004B787E">
      <w:pPr>
        <w:jc w:val="both"/>
        <w:rPr>
          <w:rFonts w:ascii="Tahoma" w:hAnsi="Tahoma" w:cs="Tahoma"/>
          <w:b/>
          <w:i/>
          <w:sz w:val="20"/>
          <w:szCs w:val="20"/>
          <w:u w:val="single"/>
        </w:rPr>
      </w:pPr>
    </w:p>
    <w:p w14:paraId="6369FBA9" w14:textId="77777777" w:rsidR="004B787E" w:rsidRPr="00EF58BD" w:rsidRDefault="004B787E">
      <w:pPr>
        <w:jc w:val="both"/>
      </w:pPr>
      <w:r w:rsidRPr="00EF58BD">
        <w:rPr>
          <w:rFonts w:ascii="Tahoma" w:hAnsi="Tahoma" w:cs="Tahoma"/>
          <w:b/>
          <w:i/>
          <w:sz w:val="20"/>
          <w:szCs w:val="20"/>
          <w:u w:val="single"/>
        </w:rPr>
        <w:t>Uwaga o opłatach skarbowych:</w:t>
      </w:r>
    </w:p>
    <w:p w14:paraId="73E85C15" w14:textId="14E739EE" w:rsidR="004B787E" w:rsidRPr="00EF58BD" w:rsidRDefault="004B787E">
      <w:pPr>
        <w:jc w:val="both"/>
      </w:pPr>
      <w:r w:rsidRPr="00EF58BD">
        <w:rPr>
          <w:rFonts w:ascii="Tahoma" w:hAnsi="Tahoma" w:cs="Tahoma"/>
          <w:b/>
          <w:sz w:val="20"/>
          <w:szCs w:val="20"/>
        </w:rPr>
        <w:t xml:space="preserve">Opłatę skarbową należy uiścić na konto Urzędu Gminy Zebrzydowice </w:t>
      </w:r>
      <w:r w:rsidRPr="00EF58BD">
        <w:rPr>
          <w:rFonts w:ascii="Tahoma" w:hAnsi="Tahoma" w:cs="Tahoma"/>
          <w:sz w:val="20"/>
          <w:szCs w:val="20"/>
        </w:rPr>
        <w:t>–</w:t>
      </w:r>
      <w:r w:rsidRPr="00EF58BD">
        <w:rPr>
          <w:rFonts w:ascii="Tahoma" w:hAnsi="Tahoma" w:cs="Tahoma"/>
          <w:b/>
          <w:sz w:val="20"/>
          <w:szCs w:val="20"/>
        </w:rPr>
        <w:t xml:space="preserve"> </w:t>
      </w:r>
      <w:r w:rsidRPr="00EF58BD">
        <w:rPr>
          <w:rStyle w:val="Pogrubienie"/>
          <w:rFonts w:ascii="Tahoma" w:hAnsi="Tahoma" w:cs="Tahoma"/>
          <w:b w:val="0"/>
          <w:bCs w:val="0"/>
          <w:sz w:val="20"/>
          <w:szCs w:val="20"/>
        </w:rPr>
        <w:t>Bank Spółdzielczy Jastrzębie Zdrój nr 64 8470 0001 2001 0030 4283 0001 przelewem, przekazem pocztowym</w:t>
      </w:r>
      <w:r w:rsidR="009E50AC">
        <w:rPr>
          <w:rStyle w:val="Pogrubienie"/>
          <w:rFonts w:ascii="Tahoma" w:hAnsi="Tahoma" w:cs="Tahoma"/>
          <w:b w:val="0"/>
          <w:bCs w:val="0"/>
          <w:sz w:val="20"/>
          <w:szCs w:val="20"/>
        </w:rPr>
        <w:t>.</w:t>
      </w:r>
    </w:p>
    <w:p w14:paraId="34217BBA" w14:textId="77777777" w:rsidR="004B787E" w:rsidRPr="00EF58BD" w:rsidRDefault="004B787E">
      <w:pPr>
        <w:pStyle w:val="Stopka"/>
        <w:pageBreakBefore/>
        <w:ind w:left="360"/>
        <w:jc w:val="center"/>
        <w:rPr>
          <w:rFonts w:ascii="Tahoma" w:hAnsi="Tahoma" w:cs="Tahoma"/>
        </w:rPr>
      </w:pPr>
    </w:p>
    <w:p w14:paraId="03947035" w14:textId="77777777" w:rsidR="004B787E" w:rsidRPr="00EF58BD" w:rsidRDefault="004B787E">
      <w:pPr>
        <w:pStyle w:val="Stopka"/>
        <w:ind w:left="360"/>
        <w:jc w:val="center"/>
      </w:pPr>
      <w:bookmarkStart w:id="0" w:name="_Hlk516825910"/>
      <w:r w:rsidRPr="00EF58BD">
        <w:rPr>
          <w:rFonts w:ascii="Tahoma" w:hAnsi="Tahoma" w:cs="Tahoma"/>
          <w:b/>
          <w:bCs/>
          <w:sz w:val="22"/>
          <w:szCs w:val="18"/>
        </w:rPr>
        <w:t>KLAUZULA INFORMACYJNA</w:t>
      </w:r>
    </w:p>
    <w:p w14:paraId="70A1485D" w14:textId="77777777" w:rsidR="004B787E" w:rsidRPr="00EF58BD" w:rsidRDefault="004B787E">
      <w:pPr>
        <w:pStyle w:val="Stopka"/>
        <w:ind w:left="360"/>
        <w:jc w:val="center"/>
        <w:rPr>
          <w:rFonts w:ascii="Tahoma" w:hAnsi="Tahoma" w:cs="Tahoma"/>
        </w:rPr>
      </w:pPr>
    </w:p>
    <w:p w14:paraId="766210F1" w14:textId="2E2CAF50" w:rsidR="004B787E" w:rsidRPr="00EF58BD" w:rsidRDefault="004B787E">
      <w:pPr>
        <w:spacing w:line="276" w:lineRule="auto"/>
        <w:jc w:val="both"/>
      </w:pPr>
      <w:r w:rsidRPr="00EF58BD">
        <w:rPr>
          <w:rFonts w:ascii="Tahoma" w:hAnsi="Tahoma" w:cs="Tahoma"/>
        </w:rPr>
        <w:t>Zgodnie z art. 13 Rozporządzenia Parlamentu Europejskiego i Rady (UE) 2016/679 z dnia</w:t>
      </w:r>
      <w:r w:rsidR="00EF58BD">
        <w:rPr>
          <w:rFonts w:ascii="Tahoma" w:hAnsi="Tahoma" w:cs="Tahoma"/>
        </w:rPr>
        <w:br/>
      </w:r>
      <w:r w:rsidRPr="00EF58BD">
        <w:rPr>
          <w:rFonts w:ascii="Tahoma" w:hAnsi="Tahoma" w:cs="Tahoma"/>
        </w:rPr>
        <w:t xml:space="preserve">27 kwietnia 2016r. w sprawie ochrony osób fizycznych w związku z przetwarzaniem danych osobowych i w sprawie swobodnego przepływu takich danych oraz uchylenia dyrektywy 95/46/WE (4.5.2016 L 119/38 Dziennik Urzędowy Unii Europejskiej PL) </w:t>
      </w:r>
      <w:r w:rsidRPr="00EF58BD">
        <w:rPr>
          <w:rFonts w:ascii="Tahoma" w:hAnsi="Tahoma" w:cs="Tahoma"/>
          <w:b/>
        </w:rPr>
        <w:t xml:space="preserve">informuję, że: </w:t>
      </w:r>
    </w:p>
    <w:p w14:paraId="2B30E2D1" w14:textId="4F30B4FF" w:rsidR="004B787E" w:rsidRPr="00EF58BD" w:rsidRDefault="004B787E" w:rsidP="009E50AC">
      <w:pPr>
        <w:pStyle w:val="Akapitzlist"/>
        <w:numPr>
          <w:ilvl w:val="0"/>
          <w:numId w:val="5"/>
        </w:numPr>
        <w:spacing w:line="276" w:lineRule="auto"/>
      </w:pPr>
      <w:r w:rsidRPr="00EF58BD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Administratorem Pani/Pana danych osobowych jest Wójt Gminy Zebrzydowice z siedzibą</w:t>
      </w:r>
      <w:r w:rsidRPr="00EF58BD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br/>
        <w:t>w Urzędzie Gminy Zebrzydowice, 43-410 Zebrzydowice, ul. Ks</w:t>
      </w:r>
      <w:r w:rsidR="00EF58BD" w:rsidRPr="00EF58BD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iędza</w:t>
      </w:r>
      <w:r w:rsidRPr="00EF58BD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 A</w:t>
      </w:r>
      <w:r w:rsidR="00EF58BD" w:rsidRPr="00EF58BD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ntoniego</w:t>
      </w:r>
      <w:r w:rsidRPr="00EF58BD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 Janusza 6, tel. +48 32 475 51 00, adres e-mail: ug@zebrzydowice.pl; </w:t>
      </w:r>
    </w:p>
    <w:p w14:paraId="0D7A29BF" w14:textId="77777777" w:rsidR="004B787E" w:rsidRPr="00EF58BD" w:rsidRDefault="004B787E" w:rsidP="009E50AC">
      <w:pPr>
        <w:pStyle w:val="Akapitzlist"/>
        <w:numPr>
          <w:ilvl w:val="0"/>
          <w:numId w:val="5"/>
        </w:numPr>
        <w:spacing w:line="276" w:lineRule="auto"/>
      </w:pPr>
      <w:r w:rsidRPr="00EF58BD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W Urzędzie Gminy Zebrzydowice został powołany inspektor ochrony </w:t>
      </w:r>
      <w:proofErr w:type="gramStart"/>
      <w:r w:rsidRPr="00EF58BD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danych</w:t>
      </w:r>
      <w:proofErr w:type="gramEnd"/>
      <w:r w:rsidRPr="00EF58BD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 z którym kontakt możliwy jest pod adresem e-mail: </w:t>
      </w:r>
      <w:r w:rsidRPr="00EF58BD">
        <w:rPr>
          <w:rStyle w:val="Hipercze"/>
          <w:rFonts w:ascii="Tahoma" w:eastAsia="Times New Roman" w:hAnsi="Tahoma" w:cs="Tahoma"/>
          <w:szCs w:val="24"/>
          <w:vertAlign w:val="baseline"/>
          <w:lang w:eastAsia="pl-PL"/>
        </w:rPr>
        <w:t>iod@zebrzydowice.pl ;</w:t>
      </w:r>
    </w:p>
    <w:p w14:paraId="22A0323F" w14:textId="77777777" w:rsidR="004B787E" w:rsidRPr="00EF58BD" w:rsidRDefault="004B787E" w:rsidP="009E50AC">
      <w:pPr>
        <w:pStyle w:val="Akapitzlist"/>
        <w:numPr>
          <w:ilvl w:val="0"/>
          <w:numId w:val="5"/>
        </w:numPr>
        <w:spacing w:line="276" w:lineRule="auto"/>
      </w:pPr>
      <w:r w:rsidRPr="00EF58BD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Pani/Pana dane osobowe przetwarzane będą w celu dokonania uzgodnień na podstawie ustawy z dnia 21 marca 1985r. o drogach publicznych;</w:t>
      </w:r>
    </w:p>
    <w:p w14:paraId="76B454A7" w14:textId="1A9C70E2" w:rsidR="004B787E" w:rsidRPr="00EF58BD" w:rsidRDefault="004B787E" w:rsidP="009E50AC">
      <w:pPr>
        <w:pStyle w:val="Akapitzlist"/>
        <w:numPr>
          <w:ilvl w:val="0"/>
          <w:numId w:val="5"/>
        </w:numPr>
        <w:spacing w:line="276" w:lineRule="auto"/>
      </w:pPr>
      <w:r w:rsidRPr="00EF58BD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Pani/Pana dane osobowe będą przechowywane przez okres 5 lat, zgodnie</w:t>
      </w:r>
      <w:r w:rsidRPr="00EF58BD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br/>
        <w:t>z rozporządzeniem Prezesa Rady Ministrów z dnia 18 stycznia 2011r. w sprawie instrukcji kancelaryjnej, jednolitych rzeczowych wykazów akt oraz instrukcji w sprawie organizacji</w:t>
      </w:r>
      <w:r w:rsidRPr="00EF58BD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br/>
        <w:t>i zakresu działania archiwów zakładowych;</w:t>
      </w:r>
    </w:p>
    <w:p w14:paraId="7F208C97" w14:textId="77777777" w:rsidR="004B787E" w:rsidRPr="00EF58BD" w:rsidRDefault="004B787E" w:rsidP="009E50AC">
      <w:pPr>
        <w:pStyle w:val="Akapitzlist"/>
        <w:numPr>
          <w:ilvl w:val="0"/>
          <w:numId w:val="5"/>
        </w:numPr>
        <w:spacing w:line="276" w:lineRule="auto"/>
      </w:pPr>
      <w:r w:rsidRPr="00EF58BD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Posiada Pani/Pan prawo dostępu do treści swoich danych, prawo ich sprostowania, usunięcia lub ograniczenia przetwarzania i prawo do cofnięcia zgody (prawo do cofnięcia zgody</w:t>
      </w:r>
      <w:r w:rsidRPr="00EF58BD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br/>
        <w:t>w dowolnym momencie bez wpływu na zgodność z prawem przetwarzania, którego dokonano na podstawie zgody przed jej cofnięciem);</w:t>
      </w:r>
    </w:p>
    <w:p w14:paraId="1EBE7BDC" w14:textId="77777777" w:rsidR="004B787E" w:rsidRPr="00EF58BD" w:rsidRDefault="004B787E" w:rsidP="009E50AC">
      <w:pPr>
        <w:pStyle w:val="Akapitzlist"/>
        <w:numPr>
          <w:ilvl w:val="0"/>
          <w:numId w:val="5"/>
        </w:numPr>
        <w:spacing w:line="276" w:lineRule="auto"/>
      </w:pPr>
      <w:r w:rsidRPr="00EF58BD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Ma Pani/Pan prawo wniesienia skargi do</w:t>
      </w:r>
      <w:r w:rsidRPr="00EF58BD">
        <w:rPr>
          <w:rFonts w:ascii="Tahoma" w:hAnsi="Tahoma" w:cs="Tahoma"/>
          <w:szCs w:val="24"/>
        </w:rPr>
        <w:t xml:space="preserve"> </w:t>
      </w:r>
      <w:r w:rsidRPr="00EF58BD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Prezesa Urzędu Ochrony Danych </w:t>
      </w:r>
      <w:proofErr w:type="gramStart"/>
      <w:r w:rsidRPr="00EF58BD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Osobowych</w:t>
      </w:r>
      <w:proofErr w:type="gramEnd"/>
      <w:r w:rsidRPr="00EF58BD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 gdy uzna Pani/Pan, że przetwarzanie danych osobowych Pani/Pana dotyczących narusza przepisy ogólnego rozporządzenia o ochronie danych osobowych 2016/679 z dnia 27 kwietnia 2016r.;</w:t>
      </w:r>
    </w:p>
    <w:bookmarkEnd w:id="0"/>
    <w:p w14:paraId="0CA27C45" w14:textId="77777777" w:rsidR="004B787E" w:rsidRPr="00EF58BD" w:rsidRDefault="004B787E" w:rsidP="009E50AC">
      <w:pPr>
        <w:pStyle w:val="Akapitzlist"/>
        <w:numPr>
          <w:ilvl w:val="0"/>
          <w:numId w:val="5"/>
        </w:numPr>
        <w:spacing w:line="276" w:lineRule="auto"/>
      </w:pPr>
      <w:r w:rsidRPr="00EF58BD">
        <w:rPr>
          <w:rFonts w:ascii="Tahoma" w:eastAsia="Times New Roman" w:hAnsi="Tahoma" w:cs="Tahoma"/>
          <w:b/>
          <w:color w:val="auto"/>
          <w:szCs w:val="24"/>
          <w:vertAlign w:val="baseline"/>
          <w:lang w:eastAsia="pl-PL"/>
        </w:rPr>
        <w:t xml:space="preserve">Podanie przez Pana/Panią danych osobowych jest </w:t>
      </w:r>
      <w:r w:rsidRPr="00EF58BD">
        <w:rPr>
          <w:rFonts w:ascii="Tahoma" w:eastAsia="Times New Roman" w:hAnsi="Tahoma" w:cs="Tahoma"/>
          <w:b/>
          <w:iCs/>
          <w:color w:val="auto"/>
          <w:szCs w:val="24"/>
          <w:vertAlign w:val="baseline"/>
          <w:lang w:eastAsia="pl-PL"/>
        </w:rPr>
        <w:t xml:space="preserve">wymogiem ustawowym. </w:t>
      </w:r>
      <w:r w:rsidRPr="00EF58BD">
        <w:rPr>
          <w:rFonts w:ascii="Tahoma" w:eastAsia="Times New Roman" w:hAnsi="Tahoma" w:cs="Tahoma"/>
          <w:b/>
          <w:color w:val="auto"/>
          <w:szCs w:val="24"/>
          <w:vertAlign w:val="baseline"/>
          <w:lang w:eastAsia="pl-PL"/>
        </w:rPr>
        <w:t>Jest Pan/Pani zobowiązana do ich podania a konsekwencją niepodania danych osobowych będzie pozostawienie sprawy bez rozpatrzenia.</w:t>
      </w:r>
      <w:r w:rsidRPr="00EF58BD">
        <w:rPr>
          <w:rFonts w:ascii="Tahoma" w:eastAsia="Times New Roman" w:hAnsi="Tahoma" w:cs="Tahoma"/>
          <w:b/>
          <w:iCs/>
          <w:color w:val="auto"/>
          <w:szCs w:val="24"/>
          <w:vertAlign w:val="baseline"/>
          <w:lang w:eastAsia="pl-PL"/>
        </w:rPr>
        <w:t xml:space="preserve"> Podanie adresu e-mail oraz nr telefonu </w:t>
      </w:r>
      <w:proofErr w:type="gramStart"/>
      <w:r w:rsidRPr="00EF58BD">
        <w:rPr>
          <w:rFonts w:ascii="Tahoma" w:eastAsia="Times New Roman" w:hAnsi="Tahoma" w:cs="Tahoma"/>
          <w:b/>
          <w:iCs/>
          <w:color w:val="auto"/>
          <w:szCs w:val="24"/>
          <w:vertAlign w:val="baseline"/>
          <w:lang w:eastAsia="pl-PL"/>
        </w:rPr>
        <w:t>jest</w:t>
      </w:r>
      <w:proofErr w:type="gramEnd"/>
      <w:r w:rsidRPr="00EF58BD">
        <w:rPr>
          <w:rFonts w:ascii="Tahoma" w:eastAsia="Times New Roman" w:hAnsi="Tahoma" w:cs="Tahoma"/>
          <w:b/>
          <w:iCs/>
          <w:color w:val="auto"/>
          <w:szCs w:val="24"/>
          <w:vertAlign w:val="baseline"/>
          <w:lang w:eastAsia="pl-PL"/>
        </w:rPr>
        <w:t xml:space="preserve"> dobrowolne i może zostać wykorzystane w celach kontaktowych przy załatwieniu sprawy.</w:t>
      </w:r>
    </w:p>
    <w:sectPr w:rsidR="004B787E" w:rsidRPr="00EF58BD">
      <w:pgSz w:w="11906" w:h="16838"/>
      <w:pgMar w:top="426" w:right="856" w:bottom="426" w:left="83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91B73" w14:textId="77777777" w:rsidR="001B77E8" w:rsidRDefault="001B77E8" w:rsidP="006351CE">
      <w:r>
        <w:separator/>
      </w:r>
    </w:p>
  </w:endnote>
  <w:endnote w:type="continuationSeparator" w:id="0">
    <w:p w14:paraId="1F315122" w14:textId="77777777" w:rsidR="001B77E8" w:rsidRDefault="001B77E8" w:rsidP="00635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8AEB2" w14:textId="77777777" w:rsidR="001B77E8" w:rsidRDefault="001B77E8" w:rsidP="006351CE">
      <w:r>
        <w:separator/>
      </w:r>
    </w:p>
  </w:footnote>
  <w:footnote w:type="continuationSeparator" w:id="0">
    <w:p w14:paraId="055AAC97" w14:textId="77777777" w:rsidR="001B77E8" w:rsidRDefault="001B77E8" w:rsidP="006351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/>
        <w:sz w:val="23"/>
        <w:szCs w:val="23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ahoma" w:hAnsi="Tahoma" w:cs="Tahoma"/>
        <w:sz w:val="23"/>
        <w:szCs w:val="23"/>
      </w:rPr>
    </w:lvl>
    <w:lvl w:ilvl="2">
      <w:start w:val="65535"/>
      <w:numFmt w:val="bullet"/>
      <w:lvlText w:val="-"/>
      <w:lvlJc w:val="left"/>
      <w:pPr>
        <w:tabs>
          <w:tab w:val="num" w:pos="1620"/>
        </w:tabs>
        <w:ind w:left="1790" w:hanging="17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/>
        <w:position w:val="0"/>
        <w:sz w:val="24"/>
        <w:szCs w:val="24"/>
        <w:vertAlign w:val="baseline"/>
        <w:lang w:val="en-US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A972C4B"/>
    <w:multiLevelType w:val="multilevel"/>
    <w:tmpl w:val="2C96EF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position w:val="0"/>
        <w:sz w:val="24"/>
        <w:szCs w:val="24"/>
        <w:vertAlign w:val="baseline"/>
        <w:lang w:val="en-US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080978567">
    <w:abstractNumId w:val="0"/>
  </w:num>
  <w:num w:numId="2" w16cid:durableId="451944494">
    <w:abstractNumId w:val="1"/>
  </w:num>
  <w:num w:numId="3" w16cid:durableId="1213887535">
    <w:abstractNumId w:val="2"/>
  </w:num>
  <w:num w:numId="4" w16cid:durableId="2007006571">
    <w:abstractNumId w:val="3"/>
  </w:num>
  <w:num w:numId="5" w16cid:durableId="991127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14F"/>
    <w:rsid w:val="001B77E8"/>
    <w:rsid w:val="003A3C65"/>
    <w:rsid w:val="004B787E"/>
    <w:rsid w:val="006351CE"/>
    <w:rsid w:val="0078014F"/>
    <w:rsid w:val="009E50AC"/>
    <w:rsid w:val="00A42C21"/>
    <w:rsid w:val="00EF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6FB68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ahoma" w:hAnsi="Tahoma" w:cs="Tahoma"/>
      <w:sz w:val="23"/>
      <w:szCs w:val="23"/>
    </w:rPr>
  </w:style>
  <w:style w:type="character" w:customStyle="1" w:styleId="WW8Num1z2">
    <w:name w:val="WW8Num1z2"/>
    <w:rPr>
      <w:rFonts w:ascii="Times New Roman" w:hAnsi="Times New Roman" w:cs="Times New Roman" w:hint="default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18"/>
      <w:szCs w:val="18"/>
    </w:rPr>
  </w:style>
  <w:style w:type="character" w:customStyle="1" w:styleId="WW8Num3z0">
    <w:name w:val="WW8Num3z0"/>
    <w:rPr>
      <w:rFonts w:ascii="Tahoma" w:eastAsia="Times New Roman" w:hAnsi="Tahoma" w:cs="Tahoma" w:hint="default"/>
      <w:b/>
      <w:position w:val="0"/>
      <w:sz w:val="24"/>
      <w:szCs w:val="24"/>
      <w:vertAlign w:val="baseline"/>
      <w:lang w:val="en-US" w:eastAsia="pl-PL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1">
    <w:name w:val="Domyślna czcionka akapitu1"/>
  </w:style>
  <w:style w:type="character" w:customStyle="1" w:styleId="WW8Num1z1">
    <w:name w:val="WW8Num1z1"/>
    <w:rPr>
      <w:sz w:val="23"/>
      <w:szCs w:val="23"/>
    </w:rPr>
  </w:style>
  <w:style w:type="character" w:customStyle="1" w:styleId="WW8Num9z0">
    <w:name w:val="WW8Num9z0"/>
    <w:rPr>
      <w:rFonts w:ascii="Symbol" w:hAnsi="Symbol" w:cs="Symbol" w:hint="default"/>
      <w:sz w:val="18"/>
      <w:szCs w:val="18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6z0">
    <w:name w:val="WW8Num6z0"/>
    <w:rPr>
      <w:rFonts w:eastAsia="Times New Roman" w:cs="Times New Roman"/>
      <w:position w:val="0"/>
      <w:sz w:val="22"/>
      <w:szCs w:val="18"/>
      <w:vertAlign w:val="baseline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styleId="Hipercze">
    <w:name w:val="Hyperlink"/>
    <w:rPr>
      <w:color w:val="0000FF"/>
      <w:u w:val="single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styleId="Pogrubienie">
    <w:name w:val="Strong"/>
    <w:qFormat/>
    <w:rPr>
      <w:b/>
      <w:bCs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Calibri" w:hAnsi="Calibri"/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i/>
      <w:iCs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pPr>
      <w:ind w:left="720"/>
      <w:contextualSpacing/>
      <w:jc w:val="both"/>
    </w:pPr>
    <w:rPr>
      <w:rFonts w:eastAsia="Calibri" w:cs="Arial Unicode MS"/>
      <w:color w:val="000000"/>
      <w:szCs w:val="20"/>
      <w:vertAlign w:val="superscript"/>
    </w:rPr>
  </w:style>
  <w:style w:type="paragraph" w:styleId="Nagwek">
    <w:name w:val="header"/>
    <w:basedOn w:val="Normalny"/>
    <w:link w:val="NagwekZnak"/>
    <w:rsid w:val="006351CE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rsid w:val="006351CE"/>
    <w:rPr>
      <w:rFonts w:ascii="Liberation Serif" w:eastAsia="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4591</Characters>
  <Application>Microsoft Office Word</Application>
  <DocSecurity>0</DocSecurity>
  <Lines>38</Lines>
  <Paragraphs>10</Paragraphs>
  <ScaleCrop>false</ScaleCrop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2026-06-24T10:09:00Z</dcterms:created>
  <dcterms:modified xsi:type="dcterms:W3CDTF">2026-06-24T10:15:00Z</dcterms:modified>
</cp:coreProperties>
</file>