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962E5" w14:textId="77777777" w:rsidR="00EF2BD8" w:rsidRDefault="00EF2BD8">
      <w:pPr>
        <w:pStyle w:val="Tekstpodstawowy21"/>
        <w:ind w:left="6372"/>
        <w:rPr>
          <w:rFonts w:ascii="Verdana" w:hAnsi="Verdana" w:cs="Verdana"/>
          <w:b/>
          <w:bCs/>
          <w:sz w:val="20"/>
        </w:rPr>
      </w:pPr>
    </w:p>
    <w:p w14:paraId="2D93D597" w14:textId="77777777" w:rsidR="00EF2BD8" w:rsidRDefault="00EF2BD8">
      <w:pPr>
        <w:jc w:val="right"/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</w:t>
      </w:r>
      <w:r>
        <w:rPr>
          <w:rFonts w:ascii="Tahoma" w:eastAsia="Tahoma" w:hAnsi="Tahoma" w:cs="Tahoma"/>
          <w:b/>
          <w:bCs/>
        </w:rPr>
        <w:t xml:space="preserve"> </w:t>
      </w:r>
      <w:r>
        <w:rPr>
          <w:rFonts w:ascii="Tahoma" w:eastAsia="Times New Roman" w:hAnsi="Tahoma" w:cs="Times New Roman"/>
        </w:rPr>
        <w:t>….………………………….</w:t>
      </w:r>
      <w:r>
        <w:rPr>
          <w:rFonts w:ascii="Tahoma" w:hAnsi="Tahoma" w:cs="Times New Roman"/>
        </w:rPr>
        <w:t>…………………</w:t>
      </w:r>
    </w:p>
    <w:p w14:paraId="1B75D900" w14:textId="77777777" w:rsidR="00EF2BD8" w:rsidRDefault="00EF2BD8">
      <w:r>
        <w:rPr>
          <w:rFonts w:ascii="Tahoma" w:eastAsia="Tahoma" w:hAnsi="Tahoma" w:cs="Tahoma"/>
          <w:b/>
          <w:bCs/>
          <w:vertAlign w:val="superscript"/>
        </w:rPr>
        <w:t xml:space="preserve">                                                                                                                                                                </w:t>
      </w:r>
      <w:r>
        <w:rPr>
          <w:rFonts w:ascii="Tahoma" w:eastAsia="Tahoma" w:hAnsi="Tahoma" w:cs="Tahoma"/>
          <w:i/>
          <w:iCs/>
          <w:sz w:val="16"/>
          <w:szCs w:val="16"/>
        </w:rPr>
        <w:t xml:space="preserve"> </w:t>
      </w:r>
      <w:r>
        <w:rPr>
          <w:rFonts w:ascii="Tahoma" w:eastAsia="Times New Roman" w:hAnsi="Tahoma" w:cs="Times New Roman"/>
          <w:i/>
          <w:iCs/>
          <w:sz w:val="16"/>
          <w:szCs w:val="16"/>
        </w:rPr>
        <w:t>(miejscowość, data)</w:t>
      </w:r>
    </w:p>
    <w:p w14:paraId="131291FF" w14:textId="77777777" w:rsidR="00EF2BD8" w:rsidRDefault="00EF2BD8">
      <w:r>
        <w:rPr>
          <w:rFonts w:ascii="Tahoma" w:hAnsi="Tahoma" w:cs="Times New Roman"/>
        </w:rPr>
        <w:t>…………………………………………………</w:t>
      </w:r>
    </w:p>
    <w:p w14:paraId="4A779191" w14:textId="77777777" w:rsidR="00EF2BD8" w:rsidRDefault="00EF2BD8">
      <w:pPr>
        <w:rPr>
          <w:rFonts w:ascii="Tahoma" w:hAnsi="Tahoma" w:cs="Times New Roman"/>
        </w:rPr>
      </w:pPr>
    </w:p>
    <w:p w14:paraId="68184EC6" w14:textId="77777777" w:rsidR="00EF2BD8" w:rsidRDefault="00EF2BD8">
      <w:r>
        <w:rPr>
          <w:rFonts w:ascii="Tahoma" w:hAnsi="Tahoma" w:cs="Times New Roman"/>
        </w:rPr>
        <w:t>…………………………………………………</w:t>
      </w:r>
    </w:p>
    <w:p w14:paraId="0792FFBD" w14:textId="77777777" w:rsidR="00EF2BD8" w:rsidRDefault="00EF2BD8">
      <w:pPr>
        <w:rPr>
          <w:rFonts w:ascii="Tahoma" w:hAnsi="Tahoma" w:cs="Times New Roman"/>
        </w:rPr>
      </w:pPr>
    </w:p>
    <w:p w14:paraId="2D69A82A" w14:textId="77777777" w:rsidR="00EF2BD8" w:rsidRDefault="00EF2BD8">
      <w:r>
        <w:rPr>
          <w:rFonts w:ascii="Tahoma" w:hAnsi="Tahoma" w:cs="Times New Roman"/>
        </w:rPr>
        <w:t>…………………………………………..…….</w:t>
      </w:r>
    </w:p>
    <w:p w14:paraId="49651711" w14:textId="77777777" w:rsidR="00EF2BD8" w:rsidRDefault="00EF2BD8">
      <w:r>
        <w:rPr>
          <w:rFonts w:ascii="Tahoma" w:eastAsia="Tahoma" w:hAnsi="Tahoma" w:cs="Tahoma"/>
          <w:i/>
          <w:iCs/>
          <w:sz w:val="16"/>
          <w:szCs w:val="16"/>
        </w:rPr>
        <w:t xml:space="preserve">    </w:t>
      </w:r>
      <w:r>
        <w:rPr>
          <w:rFonts w:ascii="Tahoma" w:hAnsi="Tahoma" w:cs="Times New Roman"/>
          <w:i/>
          <w:iCs/>
          <w:sz w:val="16"/>
          <w:szCs w:val="16"/>
        </w:rPr>
        <w:t>(imię, nazwisko lub nazwa, adres, tel., e-mail)</w:t>
      </w:r>
      <w:r>
        <w:rPr>
          <w:rFonts w:ascii="Tahoma" w:hAnsi="Tahoma" w:cs="Times New Roman"/>
          <w:b/>
          <w:bCs/>
          <w:sz w:val="20"/>
          <w:vertAlign w:val="superscript"/>
        </w:rPr>
        <w:tab/>
      </w:r>
      <w:r>
        <w:rPr>
          <w:rFonts w:ascii="Tahoma" w:hAnsi="Tahoma" w:cs="Times New Roman"/>
          <w:b/>
          <w:bCs/>
          <w:sz w:val="20"/>
          <w:vertAlign w:val="superscript"/>
        </w:rPr>
        <w:tab/>
      </w:r>
      <w:r>
        <w:rPr>
          <w:rFonts w:ascii="Tahoma" w:hAnsi="Tahoma" w:cs="Times New Roman"/>
          <w:b/>
          <w:bCs/>
          <w:sz w:val="20"/>
          <w:vertAlign w:val="superscript"/>
        </w:rPr>
        <w:tab/>
      </w:r>
    </w:p>
    <w:p w14:paraId="4632CFC7" w14:textId="77777777" w:rsidR="00EF2BD8" w:rsidRDefault="00EF2BD8">
      <w:pPr>
        <w:ind w:left="3545" w:firstLine="709"/>
        <w:rPr>
          <w:rFonts w:ascii="Tahoma" w:hAnsi="Tahoma" w:cs="Times New Roman"/>
          <w:b/>
          <w:sz w:val="20"/>
        </w:rPr>
      </w:pPr>
    </w:p>
    <w:p w14:paraId="2659CEA6" w14:textId="77777777" w:rsidR="00EF2BD8" w:rsidRDefault="00EF2BD8">
      <w:pPr>
        <w:ind w:left="3545" w:firstLine="709"/>
        <w:rPr>
          <w:rFonts w:ascii="Tahoma" w:hAnsi="Tahoma" w:cs="Times New Roman"/>
          <w:b/>
          <w:sz w:val="20"/>
        </w:rPr>
      </w:pPr>
    </w:p>
    <w:p w14:paraId="6C6A5B16" w14:textId="77777777" w:rsidR="000367A7" w:rsidRDefault="00EF2BD8" w:rsidP="000367A7">
      <w:pPr>
        <w:pStyle w:val="Nagwek1"/>
        <w:spacing w:before="0" w:after="0"/>
        <w:ind w:left="5387"/>
      </w:pPr>
      <w:r>
        <w:rPr>
          <w:rFonts w:ascii="Tahoma" w:hAnsi="Tahoma" w:cs="Times New Roman"/>
          <w:b/>
          <w:bCs/>
        </w:rPr>
        <w:t xml:space="preserve">Wójt Gminy Zebrzydowice </w:t>
      </w:r>
    </w:p>
    <w:p w14:paraId="4E8D4809" w14:textId="77777777" w:rsidR="000367A7" w:rsidRDefault="00EF2BD8" w:rsidP="000367A7">
      <w:pPr>
        <w:pStyle w:val="Nagwek1"/>
        <w:spacing w:before="0" w:after="0"/>
        <w:ind w:left="5387"/>
      </w:pPr>
      <w:r>
        <w:rPr>
          <w:rFonts w:ascii="Tahoma" w:hAnsi="Tahoma" w:cs="Times New Roman"/>
          <w:b/>
          <w:bCs/>
        </w:rPr>
        <w:t>ul. Ks</w:t>
      </w:r>
      <w:r w:rsidR="000367A7">
        <w:rPr>
          <w:rFonts w:ascii="Tahoma" w:hAnsi="Tahoma" w:cs="Times New Roman"/>
          <w:b/>
          <w:bCs/>
        </w:rPr>
        <w:t>iędza</w:t>
      </w:r>
      <w:r>
        <w:rPr>
          <w:rFonts w:ascii="Tahoma" w:hAnsi="Tahoma" w:cs="Times New Roman"/>
          <w:b/>
          <w:bCs/>
        </w:rPr>
        <w:t xml:space="preserve"> Antoniego Janusza 6</w:t>
      </w:r>
    </w:p>
    <w:p w14:paraId="77B23AA7" w14:textId="10209F55" w:rsidR="00EF2BD8" w:rsidRDefault="00EF2BD8" w:rsidP="000367A7">
      <w:pPr>
        <w:pStyle w:val="Nagwek1"/>
        <w:spacing w:before="0" w:after="0"/>
        <w:ind w:left="5387"/>
      </w:pPr>
      <w:r>
        <w:rPr>
          <w:rFonts w:ascii="Tahoma" w:hAnsi="Tahoma" w:cs="Times New Roman"/>
          <w:b/>
          <w:bCs/>
        </w:rPr>
        <w:t>43 - 410 Zebrzydowice</w:t>
      </w:r>
    </w:p>
    <w:p w14:paraId="0B811248" w14:textId="77777777" w:rsidR="00EF2BD8" w:rsidRDefault="00EF2BD8">
      <w:pPr>
        <w:pStyle w:val="Nagwek1"/>
        <w:ind w:left="4820"/>
        <w:rPr>
          <w:rFonts w:ascii="Tahoma" w:hAnsi="Tahoma" w:cs="Times New Roman"/>
          <w:sz w:val="20"/>
        </w:rPr>
      </w:pPr>
    </w:p>
    <w:p w14:paraId="71A70023" w14:textId="77777777" w:rsidR="00EF2BD8" w:rsidRDefault="00EF2BD8">
      <w:pPr>
        <w:pStyle w:val="Tekstwstpniesformatowany"/>
        <w:jc w:val="center"/>
      </w:pPr>
      <w:r>
        <w:rPr>
          <w:rFonts w:ascii="Tahoma" w:hAnsi="Tahoma" w:cs="Tahoma"/>
          <w:b/>
          <w:bCs/>
          <w:sz w:val="24"/>
          <w:szCs w:val="24"/>
        </w:rPr>
        <w:t>WNIOSEK</w:t>
      </w:r>
      <w:r>
        <w:rPr>
          <w:rFonts w:ascii="Tahoma" w:hAnsi="Tahoma" w:cs="Tahoma"/>
          <w:sz w:val="24"/>
          <w:szCs w:val="24"/>
        </w:rPr>
        <w:t xml:space="preserve"> </w:t>
      </w:r>
    </w:p>
    <w:p w14:paraId="2EBD3075" w14:textId="1D11580A" w:rsidR="00EF2BD8" w:rsidRDefault="00EF2BD8">
      <w:pPr>
        <w:pStyle w:val="Tekstwstpniesformatowany"/>
        <w:jc w:val="center"/>
      </w:pPr>
      <w:r>
        <w:rPr>
          <w:rFonts w:ascii="Tahoma" w:hAnsi="Tahoma" w:cs="Tahoma"/>
          <w:b/>
          <w:bCs/>
          <w:sz w:val="24"/>
          <w:szCs w:val="24"/>
        </w:rPr>
        <w:t>o uzgodnienie lokalizacji ogrodzenia od strony drogi gminnej</w:t>
      </w:r>
      <w:r>
        <w:rPr>
          <w:rFonts w:ascii="Tahoma" w:hAnsi="Tahoma" w:cs="Tahoma"/>
          <w:sz w:val="24"/>
          <w:szCs w:val="24"/>
        </w:rPr>
        <w:t xml:space="preserve"> </w:t>
      </w:r>
    </w:p>
    <w:p w14:paraId="2AF8C827" w14:textId="77777777" w:rsidR="00EF2BD8" w:rsidRDefault="00EF2BD8">
      <w:pPr>
        <w:pStyle w:val="Tekstwstpniesformatowany"/>
        <w:rPr>
          <w:rFonts w:ascii="Tahoma" w:hAnsi="Tahoma" w:cs="Tahoma"/>
          <w:sz w:val="24"/>
          <w:szCs w:val="24"/>
        </w:rPr>
      </w:pPr>
    </w:p>
    <w:p w14:paraId="25235D3B" w14:textId="77777777" w:rsidR="00EF2BD8" w:rsidRDefault="00EF2BD8">
      <w:pPr>
        <w:pStyle w:val="Tekstwstpniesformatowany"/>
        <w:rPr>
          <w:rFonts w:ascii="Tahoma" w:hAnsi="Tahoma" w:cs="Tahoma"/>
          <w:sz w:val="24"/>
          <w:szCs w:val="24"/>
        </w:rPr>
      </w:pPr>
    </w:p>
    <w:p w14:paraId="58BC6AD6" w14:textId="77777777" w:rsidR="00EF2BD8" w:rsidRDefault="00EF2BD8">
      <w:pPr>
        <w:pStyle w:val="Tekstwstpniesformatowany"/>
        <w:spacing w:line="360" w:lineRule="auto"/>
        <w:jc w:val="both"/>
      </w:pPr>
      <w:r>
        <w:rPr>
          <w:rFonts w:ascii="Tahoma" w:hAnsi="Tahoma" w:cs="Tahoma"/>
          <w:sz w:val="24"/>
          <w:szCs w:val="24"/>
        </w:rPr>
        <w:t>Proszę o uzgodnienie lokalizacji nowego / przebudowy / remontu istniejącego* ogrodzenia działki ewidencyjnej nr ………………….…….......... (budynek nr .........), od strony drogi gminnej</w:t>
      </w:r>
      <w:r>
        <w:rPr>
          <w:rFonts w:ascii="Tahoma" w:hAnsi="Tahoma" w:cs="Tahoma"/>
          <w:sz w:val="24"/>
          <w:szCs w:val="24"/>
        </w:rPr>
        <w:br/>
        <w:t>ul. …………………..................................... w miejscowości ................…............................………</w:t>
      </w:r>
    </w:p>
    <w:p w14:paraId="4F5B7BBE" w14:textId="77777777" w:rsidR="00EF2BD8" w:rsidRDefault="00EF2BD8">
      <w:pPr>
        <w:pStyle w:val="Tekstwstpniesformatowany"/>
        <w:spacing w:line="360" w:lineRule="auto"/>
        <w:jc w:val="both"/>
        <w:rPr>
          <w:rFonts w:ascii="Tahoma" w:hAnsi="Tahoma" w:cs="Tahoma"/>
          <w:sz w:val="24"/>
          <w:szCs w:val="24"/>
        </w:rPr>
      </w:pPr>
    </w:p>
    <w:p w14:paraId="03A7065D" w14:textId="77777777" w:rsidR="00EF2BD8" w:rsidRDefault="00EF2BD8">
      <w:pPr>
        <w:pStyle w:val="Tekstwstpniesformatowany"/>
        <w:spacing w:line="360" w:lineRule="auto"/>
        <w:jc w:val="both"/>
      </w:pPr>
      <w:r>
        <w:rPr>
          <w:rFonts w:ascii="Tahoma" w:hAnsi="Tahoma" w:cs="Tahoma"/>
          <w:sz w:val="24"/>
          <w:szCs w:val="24"/>
        </w:rPr>
        <w:t xml:space="preserve">Planuję wybudować / przebudować / wyremontować* ogrodzenie na odcinku o długości ......………...... m, o wysokości ...................... m. </w:t>
      </w:r>
    </w:p>
    <w:p w14:paraId="39ABC533" w14:textId="77777777" w:rsidR="00EF2BD8" w:rsidRDefault="00EF2BD8">
      <w:pPr>
        <w:pStyle w:val="Tekstwstpniesformatowany"/>
      </w:pPr>
      <w:r>
        <w:rPr>
          <w:rFonts w:ascii="Tahoma" w:hAnsi="Tahoma" w:cs="Tahoma"/>
          <w:sz w:val="24"/>
          <w:szCs w:val="24"/>
        </w:rPr>
        <w:t xml:space="preserve">Proponowana lokalizacja ogrodzenia: </w:t>
      </w:r>
    </w:p>
    <w:p w14:paraId="0DB8FDD6" w14:textId="77777777" w:rsidR="00EF2BD8" w:rsidRDefault="00EF2BD8">
      <w:pPr>
        <w:pStyle w:val="Tekstwstpniesformatowany"/>
        <w:rPr>
          <w:sz w:val="24"/>
          <w:szCs w:val="24"/>
        </w:rPr>
      </w:pPr>
    </w:p>
    <w:p w14:paraId="0CEEB916" w14:textId="77777777" w:rsidR="00EF2BD8" w:rsidRDefault="00EF2BD8">
      <w:pPr>
        <w:pStyle w:val="Tekstwstpniesformatowany"/>
      </w:pPr>
      <w:r>
        <w:rPr>
          <w:rFonts w:ascii="Tahoma" w:hAnsi="Tahoma" w:cs="Tahoma"/>
          <w:sz w:val="24"/>
          <w:szCs w:val="24"/>
        </w:rPr>
        <w:t>…......................................................................................................................................…</w:t>
      </w:r>
    </w:p>
    <w:p w14:paraId="3D3F3944" w14:textId="77777777" w:rsidR="00EF2BD8" w:rsidRDefault="00EF2BD8">
      <w:pPr>
        <w:pStyle w:val="Tekstwstpniesformatowany"/>
        <w:rPr>
          <w:sz w:val="24"/>
          <w:szCs w:val="24"/>
        </w:rPr>
      </w:pPr>
    </w:p>
    <w:p w14:paraId="3D84A8FD" w14:textId="77777777" w:rsidR="00EF2BD8" w:rsidRDefault="00EF2BD8">
      <w:pPr>
        <w:pStyle w:val="Tekstwstpniesformatowany"/>
      </w:pPr>
      <w:r>
        <w:rPr>
          <w:rFonts w:ascii="Tahoma" w:hAnsi="Tahoma" w:cs="Tahoma"/>
          <w:sz w:val="24"/>
          <w:szCs w:val="24"/>
        </w:rPr>
        <w:t>.........................................................................................................................................…</w:t>
      </w:r>
    </w:p>
    <w:p w14:paraId="2553D019" w14:textId="77777777" w:rsidR="00EF2BD8" w:rsidRDefault="00EF2BD8">
      <w:pPr>
        <w:pStyle w:val="Tekstwstpniesformatowany"/>
        <w:rPr>
          <w:sz w:val="24"/>
          <w:szCs w:val="24"/>
        </w:rPr>
      </w:pPr>
    </w:p>
    <w:p w14:paraId="1B630EEC" w14:textId="77777777" w:rsidR="00EF2BD8" w:rsidRDefault="00EF2BD8">
      <w:pPr>
        <w:pStyle w:val="Tekstwstpniesformatowany"/>
      </w:pPr>
      <w:r>
        <w:rPr>
          <w:rFonts w:ascii="Tahoma" w:hAnsi="Tahoma" w:cs="Tahoma"/>
          <w:sz w:val="24"/>
          <w:szCs w:val="24"/>
        </w:rPr>
        <w:t>....................................……………………………………………………………………………………………………</w:t>
      </w:r>
      <w:r>
        <w:rPr>
          <w:rFonts w:ascii="Calibri" w:hAnsi="Calibri" w:cs="Calibri"/>
          <w:sz w:val="24"/>
          <w:szCs w:val="24"/>
        </w:rPr>
        <w:t>.</w:t>
      </w:r>
    </w:p>
    <w:p w14:paraId="42404448" w14:textId="77777777" w:rsidR="00EF2BD8" w:rsidRDefault="00EF2BD8">
      <w:pPr>
        <w:pStyle w:val="Tekstwstpniesformatowany"/>
        <w:jc w:val="center"/>
      </w:pPr>
      <w:r>
        <w:rPr>
          <w:rFonts w:ascii="Tahoma" w:hAnsi="Tahoma" w:cs="Times New Roman"/>
          <w:sz w:val="16"/>
          <w:szCs w:val="16"/>
        </w:rPr>
        <w:t xml:space="preserve">(podać np. planowaną odległość od krawędzi jezdni, od granicy działki, budynku, itp.) </w:t>
      </w:r>
    </w:p>
    <w:p w14:paraId="3688621D" w14:textId="77777777" w:rsidR="00EF2BD8" w:rsidRDefault="00EF2BD8">
      <w:pPr>
        <w:pStyle w:val="Tekstpodstawowy"/>
        <w:tabs>
          <w:tab w:val="left" w:pos="708"/>
        </w:tabs>
        <w:spacing w:line="360" w:lineRule="auto"/>
        <w:rPr>
          <w:rFonts w:ascii="Tahoma" w:hAnsi="Tahoma" w:cs="Times New Roman"/>
          <w:sz w:val="20"/>
          <w:szCs w:val="20"/>
        </w:rPr>
      </w:pPr>
    </w:p>
    <w:p w14:paraId="2928B1DA" w14:textId="77777777" w:rsidR="00EF2BD8" w:rsidRDefault="00EF2BD8">
      <w:pPr>
        <w:pStyle w:val="Tekstpodstawowy"/>
        <w:tabs>
          <w:tab w:val="left" w:pos="708"/>
        </w:tabs>
        <w:spacing w:after="0" w:line="240" w:lineRule="auto"/>
      </w:pPr>
      <w:r>
        <w:rPr>
          <w:rFonts w:ascii="Tahoma" w:hAnsi="Tahoma" w:cs="Times New Roman"/>
          <w:sz w:val="20"/>
          <w:szCs w:val="20"/>
        </w:rPr>
        <w:t>Do niniejszego wniosku załączam (*):</w:t>
      </w:r>
    </w:p>
    <w:p w14:paraId="193BBE55" w14:textId="77777777" w:rsidR="00EF2BD8" w:rsidRDefault="00EF2BD8">
      <w:pPr>
        <w:pStyle w:val="Tekstwstpniesformatowany"/>
        <w:numPr>
          <w:ilvl w:val="0"/>
          <w:numId w:val="1"/>
        </w:numPr>
        <w:ind w:left="0" w:firstLine="0"/>
        <w:jc w:val="both"/>
      </w:pPr>
      <w:r>
        <w:rPr>
          <w:rFonts w:ascii="Tahoma" w:hAnsi="Tahoma" w:cs="Times New Roman"/>
        </w:rPr>
        <w:t xml:space="preserve">Mapę sytuacyjno - ewidencyjną w skali 1:500 lub 1:1000 z zaznaczoną proponowaną lokalizacją ogrodzenia          </w:t>
      </w:r>
    </w:p>
    <w:p w14:paraId="240176F5" w14:textId="77777777" w:rsidR="00EF2BD8" w:rsidRDefault="00EF2BD8">
      <w:pPr>
        <w:pStyle w:val="Tekstwstpniesformatowany"/>
        <w:ind w:left="360"/>
        <w:jc w:val="both"/>
      </w:pPr>
      <w:r>
        <w:rPr>
          <w:rFonts w:ascii="Tahoma" w:hAnsi="Tahoma" w:cs="Times New Roman"/>
        </w:rPr>
        <w:t>i bramy wjazdowej</w:t>
      </w:r>
    </w:p>
    <w:p w14:paraId="673D51B2" w14:textId="77777777" w:rsidR="00EF2BD8" w:rsidRDefault="00EF2BD8">
      <w:pPr>
        <w:pStyle w:val="Tekstwstpniesformatowany"/>
        <w:numPr>
          <w:ilvl w:val="0"/>
          <w:numId w:val="1"/>
        </w:numPr>
        <w:ind w:left="0" w:firstLine="0"/>
        <w:jc w:val="both"/>
      </w:pPr>
      <w:r>
        <w:rPr>
          <w:rFonts w:ascii="Tahoma" w:hAnsi="Tahoma" w:cs="Times New Roman"/>
        </w:rPr>
        <w:t xml:space="preserve">Pełnomocnictwo </w:t>
      </w:r>
      <w:r>
        <w:rPr>
          <w:rFonts w:ascii="Tahoma" w:hAnsi="Tahoma" w:cs="Tahoma"/>
        </w:rPr>
        <w:t xml:space="preserve">lub urzędowo poświadczony odpis pełnomocnictwa (w przypadku wystąpienia w imieniu </w:t>
      </w:r>
    </w:p>
    <w:p w14:paraId="3673F873" w14:textId="77777777" w:rsidR="00EF2BD8" w:rsidRDefault="00EF2BD8">
      <w:pPr>
        <w:pStyle w:val="Tekstwstpniesformatowany"/>
        <w:ind w:left="360"/>
        <w:jc w:val="both"/>
      </w:pPr>
      <w:r>
        <w:rPr>
          <w:rFonts w:ascii="Tahoma" w:hAnsi="Tahoma" w:cs="Tahoma"/>
        </w:rPr>
        <w:t xml:space="preserve">wnioskodawcy pełnomocnika) oraz oryginał dowodu zapłaty opłaty skarbowej w wysokości 17,00 zł za złożenie  </w:t>
      </w:r>
    </w:p>
    <w:p w14:paraId="1A0F2501" w14:textId="77777777" w:rsidR="00EF2BD8" w:rsidRDefault="00EF2BD8">
      <w:pPr>
        <w:pStyle w:val="Tekstwstpniesformatowany"/>
        <w:ind w:left="360"/>
        <w:jc w:val="both"/>
      </w:pPr>
      <w:r>
        <w:rPr>
          <w:rFonts w:ascii="Tahoma" w:eastAsia="Tahoma" w:hAnsi="Tahoma" w:cs="Tahoma"/>
        </w:rPr>
        <w:t xml:space="preserve"> </w:t>
      </w:r>
      <w:r>
        <w:rPr>
          <w:rFonts w:ascii="Tahoma" w:hAnsi="Tahoma" w:cs="Tahoma"/>
        </w:rPr>
        <w:t>dokumentu stwierdzającego udzielenie pełnomocnictwa</w:t>
      </w:r>
      <w:r>
        <w:t xml:space="preserve"> </w:t>
      </w:r>
      <w:r>
        <w:rPr>
          <w:rFonts w:ascii="Tahoma" w:hAnsi="Tahoma" w:cs="Times New Roman"/>
        </w:rPr>
        <w:t xml:space="preserve">  </w:t>
      </w:r>
    </w:p>
    <w:p w14:paraId="520B46F1" w14:textId="77777777" w:rsidR="00EF2BD8" w:rsidRDefault="00EF2BD8">
      <w:pPr>
        <w:ind w:left="360"/>
        <w:jc w:val="both"/>
        <w:rPr>
          <w:rFonts w:ascii="Tahoma" w:hAnsi="Tahoma" w:cs="Verdana"/>
          <w:sz w:val="20"/>
          <w:szCs w:val="20"/>
        </w:rPr>
      </w:pPr>
    </w:p>
    <w:p w14:paraId="15AD7281" w14:textId="77777777" w:rsidR="00EF2BD8" w:rsidRDefault="00EF2BD8">
      <w:pPr>
        <w:jc w:val="both"/>
        <w:rPr>
          <w:rFonts w:ascii="Tahoma" w:hAnsi="Tahoma" w:cs="Verdana"/>
          <w:sz w:val="18"/>
          <w:szCs w:val="18"/>
        </w:rPr>
      </w:pPr>
    </w:p>
    <w:p w14:paraId="3A0E885E" w14:textId="77777777" w:rsidR="00EF2BD8" w:rsidRDefault="00EF2BD8">
      <w:pPr>
        <w:pStyle w:val="Tekstpodstawowy"/>
        <w:tabs>
          <w:tab w:val="left" w:pos="708"/>
        </w:tabs>
        <w:spacing w:line="360" w:lineRule="auto"/>
        <w:jc w:val="both"/>
      </w:pPr>
      <w:r>
        <w:rPr>
          <w:rFonts w:ascii="Tahoma" w:hAnsi="Tahoma" w:cs="Times New Roman"/>
          <w:sz w:val="18"/>
          <w:szCs w:val="18"/>
        </w:rPr>
        <w:t>* niepotrzebne skreślić</w:t>
      </w:r>
    </w:p>
    <w:p w14:paraId="5A925F41" w14:textId="77777777" w:rsidR="00EF2BD8" w:rsidRDefault="00EF2BD8">
      <w:pPr>
        <w:ind w:left="360"/>
        <w:jc w:val="both"/>
        <w:rPr>
          <w:rFonts w:ascii="Tahoma" w:hAnsi="Tahoma" w:cs="Verdana"/>
          <w:sz w:val="18"/>
          <w:szCs w:val="18"/>
        </w:rPr>
      </w:pPr>
    </w:p>
    <w:p w14:paraId="3C5D2A0A" w14:textId="77777777" w:rsidR="00EF2BD8" w:rsidRDefault="00EF2BD8">
      <w:pPr>
        <w:ind w:left="360"/>
        <w:jc w:val="both"/>
        <w:rPr>
          <w:rFonts w:ascii="Tahoma" w:hAnsi="Tahoma" w:cs="Verdana"/>
          <w:sz w:val="18"/>
          <w:szCs w:val="18"/>
        </w:rPr>
      </w:pPr>
    </w:p>
    <w:p w14:paraId="5D228AE9" w14:textId="77777777" w:rsidR="00EF2BD8" w:rsidRDefault="00EF2BD8">
      <w:pPr>
        <w:ind w:left="360"/>
        <w:jc w:val="both"/>
        <w:rPr>
          <w:rFonts w:ascii="Tahoma" w:hAnsi="Tahoma" w:cs="Verdana"/>
          <w:sz w:val="18"/>
          <w:szCs w:val="18"/>
        </w:rPr>
      </w:pPr>
    </w:p>
    <w:p w14:paraId="1137FF37" w14:textId="77777777" w:rsidR="00EF2BD8" w:rsidRDefault="00EF2BD8">
      <w:pPr>
        <w:pStyle w:val="Tekstpodstawowywcity21"/>
        <w:ind w:firstLine="4004"/>
      </w:pPr>
      <w:r>
        <w:rPr>
          <w:rFonts w:ascii="Tahoma" w:eastAsia="Tahoma" w:hAnsi="Tahoma" w:cs="Tahoma"/>
          <w:sz w:val="18"/>
          <w:szCs w:val="18"/>
        </w:rPr>
        <w:t xml:space="preserve">                 </w:t>
      </w:r>
      <w:r>
        <w:rPr>
          <w:rFonts w:ascii="Tahoma" w:eastAsia="Verdana" w:hAnsi="Tahoma" w:cs="Verdana"/>
          <w:sz w:val="18"/>
          <w:szCs w:val="18"/>
        </w:rPr>
        <w:t>……………….</w:t>
      </w:r>
      <w:r>
        <w:rPr>
          <w:rFonts w:ascii="Tahoma" w:hAnsi="Tahoma" w:cs="Verdana"/>
          <w:sz w:val="18"/>
          <w:szCs w:val="18"/>
        </w:rPr>
        <w:t>...............................................................</w:t>
      </w:r>
    </w:p>
    <w:p w14:paraId="2C468A0B" w14:textId="77777777" w:rsidR="00EF2BD8" w:rsidRDefault="00EF2BD8">
      <w:pPr>
        <w:pStyle w:val="Tekstpodstawowywcity21"/>
        <w:ind w:left="1660" w:firstLine="4004"/>
      </w:pPr>
      <w:r>
        <w:rPr>
          <w:rFonts w:ascii="Tahoma" w:eastAsia="Tahoma" w:hAnsi="Tahoma" w:cs="Tahoma"/>
          <w:sz w:val="18"/>
          <w:szCs w:val="18"/>
          <w:vertAlign w:val="superscript"/>
        </w:rPr>
        <w:t xml:space="preserve">            </w:t>
      </w:r>
      <w:r>
        <w:rPr>
          <w:rFonts w:ascii="Tahoma" w:hAnsi="Tahoma" w:cs="Times New Roman"/>
          <w:bCs/>
          <w:i/>
          <w:iCs/>
          <w:sz w:val="16"/>
          <w:szCs w:val="16"/>
        </w:rPr>
        <w:t>(podpis wnioskodawcy/pełnomocnika)</w:t>
      </w:r>
      <w:r>
        <w:rPr>
          <w:rFonts w:ascii="Tahoma" w:hAnsi="Tahoma" w:cs="Verdana"/>
          <w:bCs/>
          <w:i/>
          <w:iCs/>
          <w:sz w:val="16"/>
          <w:szCs w:val="16"/>
        </w:rPr>
        <w:t xml:space="preserve"> </w:t>
      </w:r>
    </w:p>
    <w:p w14:paraId="292A9027" w14:textId="77777777" w:rsidR="00EF2BD8" w:rsidRDefault="00EF2BD8">
      <w:pPr>
        <w:jc w:val="both"/>
        <w:rPr>
          <w:rFonts w:ascii="Tahoma" w:hAnsi="Tahoma" w:cs="Tahoma"/>
          <w:b/>
          <w:i/>
          <w:sz w:val="20"/>
          <w:szCs w:val="20"/>
          <w:u w:val="single"/>
        </w:rPr>
      </w:pPr>
    </w:p>
    <w:p w14:paraId="60E8FEEF" w14:textId="77777777" w:rsidR="00EF2BD8" w:rsidRDefault="00EF2BD8">
      <w:pPr>
        <w:jc w:val="both"/>
      </w:pPr>
      <w:r>
        <w:rPr>
          <w:rFonts w:ascii="Tahoma" w:hAnsi="Tahoma" w:cs="Tahoma"/>
          <w:b/>
          <w:i/>
          <w:sz w:val="20"/>
          <w:szCs w:val="20"/>
          <w:u w:val="single"/>
        </w:rPr>
        <w:t>Uwaga o opłatach skarbowych:</w:t>
      </w:r>
    </w:p>
    <w:p w14:paraId="6588FDB3" w14:textId="5555CC57" w:rsidR="00EF2BD8" w:rsidRDefault="00EF2BD8">
      <w:pPr>
        <w:pStyle w:val="Tekstpodstawowywcity21"/>
        <w:ind w:left="0"/>
      </w:pPr>
      <w:r>
        <w:rPr>
          <w:rFonts w:ascii="Tahoma" w:hAnsi="Tahoma" w:cs="Tahoma"/>
          <w:sz w:val="20"/>
          <w:szCs w:val="20"/>
        </w:rPr>
        <w:t xml:space="preserve">Opłatę skarbową należy uiścić na konto Urzędu Gminy Zebrzydowice </w:t>
      </w:r>
      <w:r>
        <w:rPr>
          <w:rFonts w:ascii="Tahoma" w:hAnsi="Tahoma" w:cs="Tahoma"/>
          <w:b w:val="0"/>
          <w:sz w:val="20"/>
          <w:szCs w:val="20"/>
        </w:rPr>
        <w:t>–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Style w:val="Pogrubienie"/>
          <w:rFonts w:ascii="Tahoma" w:hAnsi="Tahoma" w:cs="Tahoma"/>
          <w:b w:val="0"/>
          <w:bCs w:val="0"/>
          <w:sz w:val="20"/>
          <w:szCs w:val="20"/>
        </w:rPr>
        <w:t>Bank Spółdzielczy Jastrzębie Zdrój</w:t>
      </w:r>
      <w:r>
        <w:rPr>
          <w:rStyle w:val="Pogrubienie"/>
          <w:rFonts w:ascii="Tahoma" w:hAnsi="Tahoma" w:cs="Tahoma"/>
          <w:b w:val="0"/>
          <w:bCs w:val="0"/>
          <w:sz w:val="20"/>
          <w:szCs w:val="20"/>
        </w:rPr>
        <w:br/>
        <w:t xml:space="preserve">nr 64 8470 0001 2001 0030 4283 0001 </w:t>
      </w:r>
      <w:r>
        <w:rPr>
          <w:rStyle w:val="inline"/>
          <w:rFonts w:ascii="Tahoma" w:hAnsi="Tahoma" w:cs="Tahoma"/>
          <w:sz w:val="20"/>
          <w:szCs w:val="20"/>
        </w:rPr>
        <w:t>przelewem, przekazem pocztowym</w:t>
      </w:r>
    </w:p>
    <w:p w14:paraId="5379A4ED" w14:textId="77777777" w:rsidR="00EF2BD8" w:rsidRDefault="00EF2BD8">
      <w:pPr>
        <w:pStyle w:val="Stopka"/>
        <w:pageBreakBefore/>
        <w:ind w:left="360"/>
        <w:jc w:val="center"/>
      </w:pPr>
      <w:r>
        <w:rPr>
          <w:rFonts w:ascii="Tahoma" w:hAnsi="Tahoma" w:cs="Tahoma"/>
          <w:b/>
          <w:bCs/>
        </w:rPr>
        <w:lastRenderedPageBreak/>
        <w:t>KLAUZULA INFORMACYJNA</w:t>
      </w:r>
    </w:p>
    <w:p w14:paraId="7CB8FD53" w14:textId="77777777" w:rsidR="00EF2BD8" w:rsidRDefault="00EF2BD8">
      <w:pPr>
        <w:pStyle w:val="Stopka"/>
        <w:ind w:left="360"/>
        <w:jc w:val="center"/>
        <w:rPr>
          <w:rFonts w:ascii="Tahoma" w:hAnsi="Tahoma" w:cs="Tahoma"/>
          <w:b/>
          <w:bCs/>
        </w:rPr>
      </w:pPr>
    </w:p>
    <w:p w14:paraId="5FDB4233" w14:textId="03761D9B" w:rsidR="00EF2BD8" w:rsidRDefault="00EF2BD8">
      <w:pPr>
        <w:spacing w:line="276" w:lineRule="auto"/>
        <w:jc w:val="both"/>
      </w:pPr>
      <w:r>
        <w:rPr>
          <w:rFonts w:ascii="Tahoma" w:hAnsi="Tahoma" w:cs="Times New Roman"/>
        </w:rPr>
        <w:t>Zgodnie z art. 13 Rozporządzenia Parlamentu Europejskiego i Rady (UE) 2016/679 z dnia</w:t>
      </w:r>
      <w:r w:rsidR="000367A7">
        <w:rPr>
          <w:rFonts w:ascii="Tahoma" w:hAnsi="Tahoma" w:cs="Times New Roman"/>
        </w:rPr>
        <w:br/>
      </w:r>
      <w:r>
        <w:rPr>
          <w:rFonts w:ascii="Tahoma" w:hAnsi="Tahoma" w:cs="Times New Roman"/>
        </w:rPr>
        <w:t xml:space="preserve">27 kwietnia 2016r. w sprawie ochrony osób fizycznych w związku z przetwarzaniem danych osobowych i w sprawie swobodnego przepływu takich danych oraz uchylenia dyrektywy 95/46/WE (4.5.2016 L 119/38 Dziennik Urzędowy Unii Europejskiej PL) </w:t>
      </w:r>
      <w:r>
        <w:rPr>
          <w:rFonts w:ascii="Tahoma" w:hAnsi="Tahoma" w:cs="Times New Roman"/>
          <w:b/>
        </w:rPr>
        <w:t xml:space="preserve">informuję, że: </w:t>
      </w:r>
    </w:p>
    <w:p w14:paraId="798791D7" w14:textId="7C930E12" w:rsidR="00EF2BD8" w:rsidRDefault="00EF2BD8">
      <w:pPr>
        <w:pStyle w:val="Akapitzlist"/>
        <w:numPr>
          <w:ilvl w:val="0"/>
          <w:numId w:val="2"/>
        </w:numPr>
        <w:spacing w:line="276" w:lineRule="auto"/>
        <w:ind w:left="0" w:firstLine="0"/>
      </w:pPr>
      <w:r>
        <w:rPr>
          <w:rFonts w:ascii="Tahoma" w:eastAsia="Times New Roman" w:hAnsi="Tahoma" w:cs="Times New Roman"/>
          <w:szCs w:val="24"/>
          <w:vertAlign w:val="baseline"/>
          <w:lang w:eastAsia="pl-PL"/>
        </w:rPr>
        <w:t>Administratorem Pani/Pana danych osobowych jest Wójt Gminy Zebrzydowice z siedzibą w Urzędzie Gminy Zebrzydowice, 43-410 Zebrzydowice, ul. Ks</w:t>
      </w:r>
      <w:r w:rsidR="000367A7">
        <w:rPr>
          <w:rFonts w:ascii="Tahoma" w:eastAsia="Times New Roman" w:hAnsi="Tahoma" w:cs="Times New Roman"/>
          <w:szCs w:val="24"/>
          <w:vertAlign w:val="baseline"/>
          <w:lang w:eastAsia="pl-PL"/>
        </w:rPr>
        <w:t>iędza</w:t>
      </w:r>
      <w:r>
        <w:rPr>
          <w:rFonts w:ascii="Tahoma" w:eastAsia="Times New Roman" w:hAnsi="Tahoma" w:cs="Times New Roman"/>
          <w:szCs w:val="24"/>
          <w:vertAlign w:val="baseline"/>
          <w:lang w:eastAsia="pl-PL"/>
        </w:rPr>
        <w:t xml:space="preserve"> A</w:t>
      </w:r>
      <w:r w:rsidR="000367A7">
        <w:rPr>
          <w:rFonts w:ascii="Tahoma" w:eastAsia="Times New Roman" w:hAnsi="Tahoma" w:cs="Times New Roman"/>
          <w:szCs w:val="24"/>
          <w:vertAlign w:val="baseline"/>
          <w:lang w:eastAsia="pl-PL"/>
        </w:rPr>
        <w:t>ntoniego</w:t>
      </w:r>
      <w:r>
        <w:rPr>
          <w:rFonts w:ascii="Tahoma" w:eastAsia="Times New Roman" w:hAnsi="Tahoma" w:cs="Times New Roman"/>
          <w:szCs w:val="24"/>
          <w:vertAlign w:val="baseline"/>
          <w:lang w:eastAsia="pl-PL"/>
        </w:rPr>
        <w:t xml:space="preserve"> Janusza 6, tel. +48 32 475 51 00, adres e-mail: ug@zebrzydowice.pl </w:t>
      </w:r>
    </w:p>
    <w:p w14:paraId="60F2D3D9" w14:textId="77777777" w:rsidR="00EF2BD8" w:rsidRDefault="00EF2BD8">
      <w:pPr>
        <w:pStyle w:val="Akapitzlist"/>
        <w:numPr>
          <w:ilvl w:val="0"/>
          <w:numId w:val="2"/>
        </w:numPr>
        <w:spacing w:line="276" w:lineRule="auto"/>
        <w:ind w:left="0" w:firstLine="0"/>
      </w:pPr>
      <w:r>
        <w:rPr>
          <w:rFonts w:ascii="Tahoma" w:eastAsia="Times New Roman" w:hAnsi="Tahoma" w:cs="Times New Roman"/>
          <w:szCs w:val="24"/>
          <w:vertAlign w:val="baseline"/>
          <w:lang w:eastAsia="pl-PL"/>
        </w:rPr>
        <w:t xml:space="preserve">W Urzędzie Gminy Zebrzydowice został powołany inspektor ochrony </w:t>
      </w:r>
      <w:proofErr w:type="gramStart"/>
      <w:r>
        <w:rPr>
          <w:rFonts w:ascii="Tahoma" w:eastAsia="Times New Roman" w:hAnsi="Tahoma" w:cs="Times New Roman"/>
          <w:szCs w:val="24"/>
          <w:vertAlign w:val="baseline"/>
          <w:lang w:eastAsia="pl-PL"/>
        </w:rPr>
        <w:t>danych</w:t>
      </w:r>
      <w:proofErr w:type="gramEnd"/>
      <w:r>
        <w:rPr>
          <w:rFonts w:ascii="Tahoma" w:eastAsia="Times New Roman" w:hAnsi="Tahoma" w:cs="Times New Roman"/>
          <w:szCs w:val="24"/>
          <w:vertAlign w:val="baseline"/>
          <w:lang w:eastAsia="pl-PL"/>
        </w:rPr>
        <w:t xml:space="preserve"> z którym kontakt możliwy jest pod adresem e-mail: </w:t>
      </w:r>
      <w:r>
        <w:rPr>
          <w:rStyle w:val="Hipercze"/>
          <w:rFonts w:ascii="Tahoma" w:eastAsia="Times New Roman" w:hAnsi="Tahoma" w:cs="Times New Roman"/>
          <w:szCs w:val="24"/>
          <w:vertAlign w:val="baseline"/>
          <w:lang w:eastAsia="pl-PL"/>
        </w:rPr>
        <w:t xml:space="preserve">iod@zebrzydowice.pl </w:t>
      </w:r>
    </w:p>
    <w:p w14:paraId="5EB617A7" w14:textId="77777777" w:rsidR="00EF2BD8" w:rsidRDefault="00EF2BD8">
      <w:pPr>
        <w:pStyle w:val="Akapitzlist"/>
        <w:numPr>
          <w:ilvl w:val="0"/>
          <w:numId w:val="2"/>
        </w:numPr>
        <w:spacing w:line="276" w:lineRule="auto"/>
        <w:ind w:left="0" w:firstLine="0"/>
      </w:pPr>
      <w:r>
        <w:rPr>
          <w:rFonts w:ascii="Tahoma" w:eastAsia="Times New Roman" w:hAnsi="Tahoma" w:cs="Times New Roman"/>
          <w:szCs w:val="24"/>
          <w:vertAlign w:val="baseline"/>
          <w:lang w:eastAsia="pl-PL"/>
        </w:rPr>
        <w:t>Pani/Pana dane osobowe przetwarzane będą w celu dokonania uzgodnień na podstawie ustawy z dnia 21 marca 1985r. o drogach publicznych;</w:t>
      </w:r>
    </w:p>
    <w:p w14:paraId="0AB64A1F" w14:textId="2D3D16F5" w:rsidR="00EF2BD8" w:rsidRDefault="00EF2BD8">
      <w:pPr>
        <w:pStyle w:val="Akapitzlist"/>
        <w:numPr>
          <w:ilvl w:val="0"/>
          <w:numId w:val="2"/>
        </w:numPr>
        <w:spacing w:line="276" w:lineRule="auto"/>
        <w:ind w:left="0" w:firstLine="0"/>
      </w:pPr>
      <w:r>
        <w:rPr>
          <w:rFonts w:ascii="Tahoma" w:eastAsia="Times New Roman" w:hAnsi="Tahoma" w:cs="Times New Roman"/>
          <w:szCs w:val="24"/>
          <w:vertAlign w:val="baseline"/>
          <w:lang w:eastAsia="pl-PL"/>
        </w:rPr>
        <w:t>Pani/Pana dane osobowe będą przechowywane przez okres 5 lat, zgodnie z rozporządzeniem Prezesa Rady Ministrów z dnia 18 stycznia 2011r. w sprawie instrukcji kancelaryjnej, jednolitych rzeczowych wykazów akt oraz instrukcji w sprawie organizacji i zakresu działania archiwów zakładowych;</w:t>
      </w:r>
    </w:p>
    <w:p w14:paraId="0E4642AF" w14:textId="77777777" w:rsidR="00EF2BD8" w:rsidRDefault="00EF2BD8">
      <w:pPr>
        <w:pStyle w:val="Akapitzlist"/>
        <w:numPr>
          <w:ilvl w:val="0"/>
          <w:numId w:val="2"/>
        </w:numPr>
        <w:spacing w:line="276" w:lineRule="auto"/>
        <w:ind w:left="0" w:firstLine="0"/>
      </w:pPr>
      <w:r>
        <w:rPr>
          <w:rFonts w:ascii="Tahoma" w:eastAsia="Times New Roman" w:hAnsi="Tahoma" w:cs="Times New Roman"/>
          <w:szCs w:val="24"/>
          <w:vertAlign w:val="baseline"/>
          <w:lang w:eastAsia="pl-PL"/>
        </w:rPr>
        <w:t>Posiada Pani/Pan prawo dostępu do treści swoich danych, prawo ich sprostowania, usunięcia lub ograniczenia przetwarzania i prawo do cofnięcia zgody (prawo do cofnięcia zgody w dowolnym momencie bez wpływu na zgodność z prawem przetwarzania, którego dokonano na podstawie zgody przed jej cofnięciem);</w:t>
      </w:r>
    </w:p>
    <w:p w14:paraId="3878E8A0" w14:textId="77777777" w:rsidR="00EF2BD8" w:rsidRDefault="00EF2BD8">
      <w:pPr>
        <w:pStyle w:val="Akapitzlist"/>
        <w:numPr>
          <w:ilvl w:val="0"/>
          <w:numId w:val="2"/>
        </w:numPr>
        <w:spacing w:line="276" w:lineRule="auto"/>
        <w:ind w:left="0" w:firstLine="0"/>
      </w:pPr>
      <w:r>
        <w:rPr>
          <w:rFonts w:ascii="Tahoma" w:eastAsia="Times New Roman" w:hAnsi="Tahoma" w:cs="Times New Roman"/>
          <w:szCs w:val="24"/>
          <w:vertAlign w:val="baseline"/>
          <w:lang w:eastAsia="pl-PL"/>
        </w:rPr>
        <w:t>Ma Pani/Pan prawo wniesienia skargi do</w:t>
      </w:r>
      <w:r>
        <w:rPr>
          <w:rFonts w:ascii="Tahoma" w:hAnsi="Tahoma" w:cs="Times New Roman"/>
          <w:szCs w:val="24"/>
        </w:rPr>
        <w:t xml:space="preserve"> </w:t>
      </w:r>
      <w:r>
        <w:rPr>
          <w:rFonts w:ascii="Tahoma" w:eastAsia="Times New Roman" w:hAnsi="Tahoma" w:cs="Times New Roman"/>
          <w:szCs w:val="24"/>
          <w:vertAlign w:val="baseline"/>
          <w:lang w:eastAsia="pl-PL"/>
        </w:rPr>
        <w:t xml:space="preserve">Prezesa Urzędu Ochrony Danych </w:t>
      </w:r>
      <w:proofErr w:type="gramStart"/>
      <w:r>
        <w:rPr>
          <w:rFonts w:ascii="Tahoma" w:eastAsia="Times New Roman" w:hAnsi="Tahoma" w:cs="Times New Roman"/>
          <w:szCs w:val="24"/>
          <w:vertAlign w:val="baseline"/>
          <w:lang w:eastAsia="pl-PL"/>
        </w:rPr>
        <w:t>Osobowych</w:t>
      </w:r>
      <w:proofErr w:type="gramEnd"/>
      <w:r>
        <w:rPr>
          <w:rFonts w:ascii="Tahoma" w:eastAsia="Times New Roman" w:hAnsi="Tahoma" w:cs="Times New Roman"/>
          <w:szCs w:val="24"/>
          <w:vertAlign w:val="baseline"/>
          <w:lang w:eastAsia="pl-PL"/>
        </w:rPr>
        <w:t xml:space="preserve"> gdy uzna Pani/Pan, że przetwarzanie danych osobowych Pani/Pana dotyczących narusza przepisy ogólnego rozporządzenia o ochronie danych osobowych 2016/679 z dnia 27 kwietnia 2016r.;</w:t>
      </w:r>
    </w:p>
    <w:p w14:paraId="11810CAF" w14:textId="77777777" w:rsidR="00EF2BD8" w:rsidRDefault="00EF2BD8">
      <w:pPr>
        <w:pStyle w:val="Akapitzlist"/>
        <w:numPr>
          <w:ilvl w:val="0"/>
          <w:numId w:val="2"/>
        </w:numPr>
        <w:spacing w:line="276" w:lineRule="auto"/>
        <w:ind w:left="0" w:firstLine="0"/>
      </w:pPr>
      <w:r>
        <w:rPr>
          <w:rFonts w:ascii="Tahoma" w:eastAsia="Times New Roman" w:hAnsi="Tahoma" w:cs="Times New Roman"/>
          <w:b/>
          <w:szCs w:val="24"/>
          <w:vertAlign w:val="baseline"/>
          <w:lang w:eastAsia="pl-PL"/>
        </w:rPr>
        <w:t xml:space="preserve">Podanie przez Pana/Panią danych osobowych jest </w:t>
      </w:r>
      <w:r>
        <w:rPr>
          <w:rFonts w:ascii="Tahoma" w:eastAsia="Times New Roman" w:hAnsi="Tahoma" w:cs="Times New Roman"/>
          <w:b/>
          <w:iCs/>
          <w:szCs w:val="24"/>
          <w:vertAlign w:val="baseline"/>
          <w:lang w:eastAsia="pl-PL"/>
        </w:rPr>
        <w:t xml:space="preserve">wymogiem ustawowym. </w:t>
      </w:r>
      <w:r>
        <w:rPr>
          <w:rFonts w:ascii="Tahoma" w:eastAsia="Times New Roman" w:hAnsi="Tahoma" w:cs="Times New Roman"/>
          <w:b/>
          <w:szCs w:val="24"/>
          <w:vertAlign w:val="baseline"/>
          <w:lang w:eastAsia="pl-PL"/>
        </w:rPr>
        <w:t>Jest Pan/Pani zobowiązana do ich podania, a konsekwencją niepodania danych osobowych będzie pozostawienie sprawy bez rozpatrzenia.</w:t>
      </w:r>
      <w:r>
        <w:rPr>
          <w:rFonts w:ascii="Tahoma" w:eastAsia="Times New Roman" w:hAnsi="Tahoma" w:cs="Times New Roman"/>
          <w:b/>
          <w:iCs/>
          <w:szCs w:val="24"/>
          <w:vertAlign w:val="baseline"/>
          <w:lang w:eastAsia="pl-PL"/>
        </w:rPr>
        <w:t xml:space="preserve"> Podanie adresu e-mail oraz nr telefonu </w:t>
      </w:r>
      <w:proofErr w:type="gramStart"/>
      <w:r>
        <w:rPr>
          <w:rFonts w:ascii="Tahoma" w:eastAsia="Times New Roman" w:hAnsi="Tahoma" w:cs="Times New Roman"/>
          <w:b/>
          <w:iCs/>
          <w:szCs w:val="24"/>
          <w:vertAlign w:val="baseline"/>
          <w:lang w:eastAsia="pl-PL"/>
        </w:rPr>
        <w:t>jest</w:t>
      </w:r>
      <w:proofErr w:type="gramEnd"/>
      <w:r>
        <w:rPr>
          <w:rFonts w:ascii="Tahoma" w:eastAsia="Times New Roman" w:hAnsi="Tahoma" w:cs="Times New Roman"/>
          <w:b/>
          <w:iCs/>
          <w:szCs w:val="24"/>
          <w:vertAlign w:val="baseline"/>
          <w:lang w:eastAsia="pl-PL"/>
        </w:rPr>
        <w:t xml:space="preserve"> dobrowolne i może zostać wykorzystane w celach kontaktowych przy załatwieniu sprawy.</w:t>
      </w:r>
    </w:p>
    <w:sectPr w:rsidR="00EF2BD8">
      <w:pgSz w:w="11906" w:h="16838"/>
      <w:pgMar w:top="650" w:right="876" w:bottom="538" w:left="840" w:header="708" w:footer="708" w:gutter="0"/>
      <w:cols w:space="708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ED373" w14:textId="77777777" w:rsidR="00D040DE" w:rsidRDefault="00D040DE" w:rsidP="00B2465F">
      <w:r>
        <w:separator/>
      </w:r>
    </w:p>
  </w:endnote>
  <w:endnote w:type="continuationSeparator" w:id="0">
    <w:p w14:paraId="714A69A5" w14:textId="77777777" w:rsidR="00D040DE" w:rsidRDefault="00D040DE" w:rsidP="00B246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altName w:val="Calibri"/>
    <w:charset w:val="00"/>
    <w:family w:val="roman"/>
    <w:pitch w:val="default"/>
  </w:font>
  <w:font w:name="Aptos">
    <w:altName w:val="Calibri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794CF2" w14:textId="77777777" w:rsidR="00D040DE" w:rsidRDefault="00D040DE" w:rsidP="00B2465F">
      <w:r>
        <w:separator/>
      </w:r>
    </w:p>
  </w:footnote>
  <w:footnote w:type="continuationSeparator" w:id="0">
    <w:p w14:paraId="717CA936" w14:textId="77777777" w:rsidR="00D040DE" w:rsidRDefault="00D040DE" w:rsidP="00B246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imes New Roman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imes New Roman"/>
        <w:position w:val="0"/>
        <w:sz w:val="24"/>
        <w:szCs w:val="24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393429929">
    <w:abstractNumId w:val="0"/>
  </w:num>
  <w:num w:numId="2" w16cid:durableId="1869248783">
    <w:abstractNumId w:val="1"/>
  </w:num>
  <w:num w:numId="3" w16cid:durableId="3588200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D03"/>
    <w:rsid w:val="000367A7"/>
    <w:rsid w:val="00B2465F"/>
    <w:rsid w:val="00D040DE"/>
    <w:rsid w:val="00DC2D03"/>
    <w:rsid w:val="00EF2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730E51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suppressAutoHyphens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character" w:customStyle="1" w:styleId="WW8Num1z0">
    <w:name w:val="WW8Num1z0"/>
    <w:rPr>
      <w:rFonts w:ascii="Tahoma" w:eastAsia="Times New Roman" w:hAnsi="Tahoma" w:cs="Times New Roman"/>
      <w:sz w:val="20"/>
      <w:szCs w:val="20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ahoma" w:eastAsia="Times New Roman" w:hAnsi="Tahoma" w:cs="Times New Roman"/>
      <w:position w:val="0"/>
      <w:sz w:val="24"/>
      <w:szCs w:val="24"/>
      <w:vertAlign w:val="baseline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Domylnaczcionkaakapitu1">
    <w:name w:val="Domyślna czcionka akapitu1"/>
  </w:style>
  <w:style w:type="character" w:customStyle="1" w:styleId="WW8Num4z0">
    <w:name w:val="WW8Num4z0"/>
    <w:rPr>
      <w:rFonts w:ascii="Calibri" w:eastAsia="Times New Roman" w:hAnsi="Calibri" w:cs="Times New Roman"/>
      <w:sz w:val="24"/>
      <w:szCs w:val="24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styleId="Hipercze">
    <w:name w:val="Hyperlink"/>
    <w:rPr>
      <w:color w:val="0000FF"/>
      <w:u w:val="single"/>
    </w:rPr>
  </w:style>
  <w:style w:type="character" w:customStyle="1" w:styleId="ListLabel1">
    <w:name w:val="ListLabel 1"/>
    <w:rPr>
      <w:rFonts w:ascii="Calibri" w:eastAsia="Times New Roman" w:hAnsi="Calibri" w:cs="Times New Roman"/>
      <w:sz w:val="20"/>
      <w:szCs w:val="20"/>
    </w:rPr>
  </w:style>
  <w:style w:type="character" w:customStyle="1" w:styleId="ListLabel2">
    <w:name w:val="ListLabel 2"/>
    <w:rPr>
      <w:rFonts w:ascii="Calibri" w:eastAsia="Times New Roman" w:hAnsi="Calibri" w:cs="Times New Roman"/>
      <w:sz w:val="24"/>
      <w:szCs w:val="24"/>
    </w:rPr>
  </w:style>
  <w:style w:type="character" w:customStyle="1" w:styleId="ListLabel3">
    <w:name w:val="ListLabel 3"/>
    <w:rPr>
      <w:rFonts w:ascii="Calibri" w:eastAsia="Times New Roman" w:hAnsi="Calibri" w:cs="Times New Roman"/>
      <w:sz w:val="20"/>
      <w:szCs w:val="20"/>
    </w:rPr>
  </w:style>
  <w:style w:type="character" w:customStyle="1" w:styleId="ListLabel4">
    <w:name w:val="ListLabel 4"/>
    <w:rPr>
      <w:rFonts w:ascii="Calibri" w:eastAsia="Times New Roman" w:hAnsi="Calibri" w:cs="Times New Roman"/>
      <w:sz w:val="24"/>
      <w:szCs w:val="24"/>
    </w:rPr>
  </w:style>
  <w:style w:type="character" w:customStyle="1" w:styleId="ListLabel5">
    <w:name w:val="ListLabel 5"/>
    <w:rPr>
      <w:rFonts w:ascii="Calibri" w:eastAsia="Times New Roman" w:hAnsi="Calibri" w:cs="Times New Roman"/>
      <w:sz w:val="20"/>
      <w:szCs w:val="20"/>
    </w:rPr>
  </w:style>
  <w:style w:type="character" w:customStyle="1" w:styleId="ListLabel6">
    <w:name w:val="ListLabel 6"/>
    <w:rPr>
      <w:rFonts w:ascii="Calibri" w:eastAsia="Times New Roman" w:hAnsi="Calibri" w:cs="Times New Roman"/>
      <w:sz w:val="24"/>
      <w:szCs w:val="24"/>
    </w:rPr>
  </w:style>
  <w:style w:type="character" w:customStyle="1" w:styleId="ListLabel7">
    <w:name w:val="ListLabel 7"/>
    <w:rPr>
      <w:rFonts w:ascii="Calibri" w:eastAsia="Times New Roman" w:hAnsi="Calibri" w:cs="Times New Roman"/>
      <w:sz w:val="20"/>
      <w:szCs w:val="20"/>
    </w:rPr>
  </w:style>
  <w:style w:type="character" w:customStyle="1" w:styleId="ListLabel8">
    <w:name w:val="ListLabel 8"/>
    <w:rPr>
      <w:rFonts w:ascii="Calibri" w:eastAsia="Times New Roman" w:hAnsi="Calibri" w:cs="Times New Roman"/>
      <w:sz w:val="24"/>
      <w:szCs w:val="24"/>
    </w:rPr>
  </w:style>
  <w:style w:type="character" w:customStyle="1" w:styleId="ListLabel9">
    <w:name w:val="ListLabel 9"/>
    <w:rPr>
      <w:rFonts w:ascii="Calibri" w:eastAsia="Times New Roman" w:hAnsi="Calibri" w:cs="Times New Roman"/>
      <w:sz w:val="20"/>
      <w:szCs w:val="20"/>
    </w:rPr>
  </w:style>
  <w:style w:type="character" w:customStyle="1" w:styleId="ListLabel10">
    <w:name w:val="ListLabel 10"/>
    <w:rPr>
      <w:rFonts w:ascii="Calibri" w:eastAsia="Times New Roman" w:hAnsi="Calibri" w:cs="Times New Roman"/>
      <w:sz w:val="24"/>
      <w:szCs w:val="24"/>
    </w:rPr>
  </w:style>
  <w:style w:type="character" w:customStyle="1" w:styleId="ListLabel11">
    <w:name w:val="ListLabel 11"/>
    <w:rPr>
      <w:rFonts w:ascii="Calibri" w:eastAsia="Times New Roman" w:hAnsi="Calibri" w:cs="Times New Roman"/>
      <w:sz w:val="20"/>
      <w:szCs w:val="20"/>
    </w:rPr>
  </w:style>
  <w:style w:type="character" w:customStyle="1" w:styleId="ListLabel12">
    <w:name w:val="ListLabel 12"/>
    <w:rPr>
      <w:rFonts w:ascii="Calibri" w:eastAsia="Times New Roman" w:hAnsi="Calibri" w:cs="Times New Roman"/>
      <w:sz w:val="24"/>
      <w:szCs w:val="24"/>
    </w:rPr>
  </w:style>
  <w:style w:type="character" w:customStyle="1" w:styleId="ListLabel13">
    <w:name w:val="ListLabel 13"/>
    <w:rPr>
      <w:rFonts w:ascii="Tahoma" w:eastAsia="Times New Roman" w:hAnsi="Tahoma" w:cs="Times New Roman"/>
      <w:sz w:val="20"/>
      <w:szCs w:val="20"/>
    </w:rPr>
  </w:style>
  <w:style w:type="character" w:customStyle="1" w:styleId="ListLabel14">
    <w:name w:val="ListLabel 14"/>
    <w:rPr>
      <w:rFonts w:ascii="Verdana" w:eastAsia="Times New Roman" w:hAnsi="Verdana" w:cs="Times New Roman"/>
      <w:sz w:val="24"/>
      <w:szCs w:val="24"/>
    </w:rPr>
  </w:style>
  <w:style w:type="character" w:customStyle="1" w:styleId="ListLabel15">
    <w:name w:val="ListLabel 15"/>
    <w:rPr>
      <w:rFonts w:ascii="Tahoma" w:eastAsia="Times New Roman" w:hAnsi="Tahoma" w:cs="Times New Roman"/>
      <w:sz w:val="20"/>
      <w:szCs w:val="20"/>
    </w:rPr>
  </w:style>
  <w:style w:type="character" w:customStyle="1" w:styleId="ListLabel16">
    <w:name w:val="ListLabel 16"/>
    <w:rPr>
      <w:rFonts w:ascii="Tahoma" w:eastAsia="Times New Roman" w:hAnsi="Tahoma" w:cs="Times New Roman"/>
      <w:sz w:val="24"/>
      <w:szCs w:val="24"/>
    </w:rPr>
  </w:style>
  <w:style w:type="character" w:styleId="Pogrubienie">
    <w:name w:val="Strong"/>
    <w:qFormat/>
    <w:rPr>
      <w:b/>
      <w:bCs/>
    </w:rPr>
  </w:style>
  <w:style w:type="character" w:customStyle="1" w:styleId="inline">
    <w:name w:val="inline"/>
    <w:basedOn w:val="Domylnaczcionkaakapitu1"/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ascii="Calibri" w:hAnsi="Calibri"/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i/>
      <w:iCs/>
    </w:rPr>
  </w:style>
  <w:style w:type="paragraph" w:customStyle="1" w:styleId="Tekstpodstawowy21">
    <w:name w:val="Tekst podstawowy 21"/>
    <w:basedOn w:val="Normalny"/>
    <w:pPr>
      <w:jc w:val="both"/>
    </w:pPr>
  </w:style>
  <w:style w:type="paragraph" w:styleId="Tekstpodstawowywcity">
    <w:name w:val="Body Text Indent"/>
    <w:basedOn w:val="Normalny"/>
    <w:pPr>
      <w:ind w:left="284"/>
    </w:pPr>
    <w:rPr>
      <w:b/>
    </w:rPr>
  </w:style>
  <w:style w:type="paragraph" w:customStyle="1" w:styleId="ListParagraph">
    <w:name w:val="List Paragraph"/>
    <w:basedOn w:val="Normalny"/>
    <w:pPr>
      <w:ind w:left="720"/>
      <w:contextualSpacing/>
    </w:pPr>
  </w:style>
  <w:style w:type="paragraph" w:customStyle="1" w:styleId="Tekstpodstawowywcity21">
    <w:name w:val="Tekst podstawowy wcięty 21"/>
    <w:basedOn w:val="Normalny"/>
    <w:pPr>
      <w:ind w:left="360"/>
      <w:jc w:val="both"/>
    </w:pPr>
    <w:rPr>
      <w:b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qFormat/>
    <w:pPr>
      <w:ind w:left="720"/>
      <w:contextualSpacing/>
      <w:jc w:val="both"/>
    </w:pPr>
    <w:rPr>
      <w:rFonts w:eastAsia="Calibri" w:cs="Arial Unicode MS"/>
      <w:color w:val="000000"/>
      <w:szCs w:val="20"/>
      <w:vertAlign w:val="superscript"/>
    </w:rPr>
  </w:style>
  <w:style w:type="paragraph" w:customStyle="1" w:styleId="Tekstwstpniesformatowany">
    <w:name w:val="Tekst wstępnie sformatowany"/>
    <w:basedOn w:val="Normalny"/>
    <w:rPr>
      <w:rFonts w:ascii="Courier New" w:eastAsia="Courier New" w:hAnsi="Courier New" w:cs="Courier New"/>
      <w:sz w:val="20"/>
      <w:szCs w:val="20"/>
    </w:rPr>
  </w:style>
  <w:style w:type="paragraph" w:styleId="Nagwek">
    <w:name w:val="header"/>
    <w:basedOn w:val="Normalny"/>
    <w:link w:val="NagwekZnak"/>
    <w:rsid w:val="00B2465F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rsid w:val="00B2465F"/>
    <w:rPr>
      <w:rFonts w:ascii="Liberation Serif" w:eastAsia="SimSun" w:hAnsi="Liberation Serif" w:cs="Mangal"/>
      <w:kern w:val="2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612</Words>
  <Characters>3676</Characters>
  <Application>Microsoft Office Word</Application>
  <DocSecurity>0</DocSecurity>
  <Lines>30</Lines>
  <Paragraphs>8</Paragraphs>
  <ScaleCrop>false</ScaleCrop>
  <Company/>
  <LinksUpToDate>false</LinksUpToDate>
  <CharactersWithSpaces>4280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2026-06-24T10:14:00Z</dcterms:created>
  <dcterms:modified xsi:type="dcterms:W3CDTF">2026-06-24T10:14:00Z</dcterms:modified>
</cp:coreProperties>
</file>