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0A02E" w14:textId="77777777" w:rsidR="000F7643" w:rsidRDefault="000F7643">
      <w:pPr>
        <w:pStyle w:val="Tekstpodstawowy21"/>
        <w:ind w:left="6372"/>
        <w:rPr>
          <w:rFonts w:ascii="Verdana" w:hAnsi="Verdana" w:cs="Verdana"/>
          <w:b/>
          <w:bCs/>
          <w:sz w:val="20"/>
        </w:rPr>
      </w:pPr>
      <w:bookmarkStart w:id="0" w:name="_GoBack"/>
      <w:bookmarkEnd w:id="0"/>
    </w:p>
    <w:p w14:paraId="04DDF841" w14:textId="77777777" w:rsidR="000F7643" w:rsidRDefault="000F7643"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Tahoma" w:hAnsi="Tahoma" w:cs="Tahoma"/>
        </w:rPr>
        <w:t xml:space="preserve">                                          …………..…………………………………………………</w:t>
      </w:r>
    </w:p>
    <w:p w14:paraId="52898C89" w14:textId="77777777" w:rsidR="000F7643" w:rsidRDefault="000F7643">
      <w:r>
        <w:rPr>
          <w:rFonts w:ascii="Tahoma" w:eastAsia="Tahoma" w:hAnsi="Tahoma" w:cs="Tahoma"/>
          <w:vertAlign w:val="superscript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Tahoma" w:hAnsi="Tahoma" w:cs="Tahoma"/>
          <w:vertAlign w:val="superscript"/>
        </w:rPr>
        <w:tab/>
        <w:t xml:space="preserve">                                           </w:t>
      </w:r>
      <w:r>
        <w:rPr>
          <w:rFonts w:ascii="Tahoma" w:hAnsi="Tahoma" w:cs="Tahoma"/>
          <w:i/>
          <w:iCs/>
          <w:sz w:val="18"/>
          <w:szCs w:val="18"/>
        </w:rPr>
        <w:t>(miejscowość, data)</w:t>
      </w:r>
    </w:p>
    <w:p w14:paraId="01E14315" w14:textId="77777777" w:rsidR="000F7643" w:rsidRDefault="000F7643">
      <w:r>
        <w:rPr>
          <w:rFonts w:ascii="Tahoma" w:hAnsi="Tahoma" w:cs="Tahoma"/>
          <w:bCs/>
        </w:rPr>
        <w:t>……………………………………………………………..…………...</w:t>
      </w:r>
    </w:p>
    <w:p w14:paraId="39D731E7" w14:textId="77777777" w:rsidR="000F7643" w:rsidRDefault="000F7643">
      <w:pPr>
        <w:rPr>
          <w:rFonts w:ascii="Tahoma" w:hAnsi="Tahoma" w:cs="Tahoma"/>
          <w:bCs/>
        </w:rPr>
      </w:pPr>
    </w:p>
    <w:p w14:paraId="0FA24A62" w14:textId="77777777" w:rsidR="000F7643" w:rsidRDefault="000F7643">
      <w:r>
        <w:rPr>
          <w:rFonts w:ascii="Tahoma" w:hAnsi="Tahoma" w:cs="Tahoma"/>
          <w:bCs/>
        </w:rPr>
        <w:t>…………………………………………………………………………..</w:t>
      </w:r>
    </w:p>
    <w:p w14:paraId="600C4573" w14:textId="77777777" w:rsidR="000F7643" w:rsidRDefault="000F7643">
      <w:pPr>
        <w:rPr>
          <w:rFonts w:ascii="Tahoma" w:hAnsi="Tahoma" w:cs="Tahoma"/>
          <w:bCs/>
        </w:rPr>
      </w:pPr>
    </w:p>
    <w:p w14:paraId="51D1414A" w14:textId="3292AF9D" w:rsidR="000F7643" w:rsidRDefault="000F7643">
      <w:r>
        <w:rPr>
          <w:rFonts w:ascii="Tahoma" w:hAnsi="Tahoma" w:cs="Tahoma"/>
          <w:bCs/>
        </w:rPr>
        <w:t>…………………………………………..……………………………..</w:t>
      </w:r>
    </w:p>
    <w:p w14:paraId="63C29F07" w14:textId="0DF0BBAE" w:rsidR="000F7643" w:rsidRDefault="000F7643">
      <w:pPr>
        <w:pStyle w:val="Tekstpodstawowywcity"/>
      </w:pPr>
      <w:r>
        <w:rPr>
          <w:rFonts w:ascii="Tahoma" w:eastAsia="Tahoma" w:hAnsi="Tahoma" w:cs="Tahoma"/>
          <w:b w:val="0"/>
          <w:i/>
          <w:iCs/>
          <w:sz w:val="18"/>
          <w:szCs w:val="18"/>
        </w:rPr>
        <w:t xml:space="preserve">    </w:t>
      </w:r>
      <w:r>
        <w:rPr>
          <w:rFonts w:ascii="Tahoma" w:hAnsi="Tahoma" w:cs="Tahoma"/>
          <w:b w:val="0"/>
          <w:i/>
          <w:iCs/>
          <w:sz w:val="18"/>
          <w:szCs w:val="18"/>
        </w:rPr>
        <w:t>(imię, nazwisko lub nazwa, adres, tel., e-mail)</w:t>
      </w:r>
    </w:p>
    <w:p w14:paraId="3C5BC601" w14:textId="77777777" w:rsidR="000F7643" w:rsidRDefault="000F7643" w:rsidP="000A1F32">
      <w:pPr>
        <w:rPr>
          <w:rFonts w:ascii="Tahoma" w:hAnsi="Tahoma" w:cs="Tahoma"/>
          <w:b/>
        </w:rPr>
      </w:pPr>
    </w:p>
    <w:p w14:paraId="5A21CF93" w14:textId="77777777" w:rsidR="000A1F32" w:rsidRDefault="000F7643" w:rsidP="000A1F32">
      <w:pPr>
        <w:pStyle w:val="Nagwek1"/>
        <w:ind w:left="4962"/>
        <w:jc w:val="left"/>
      </w:pPr>
      <w:r>
        <w:rPr>
          <w:rFonts w:ascii="Tahoma" w:hAnsi="Tahoma" w:cs="Tahoma"/>
          <w:szCs w:val="28"/>
        </w:rPr>
        <w:t xml:space="preserve">Wójt Gminy Zebrzydowice </w:t>
      </w:r>
    </w:p>
    <w:p w14:paraId="5A0FFE11" w14:textId="77777777" w:rsidR="000A1F32" w:rsidRDefault="000F7643" w:rsidP="000A1F32">
      <w:pPr>
        <w:pStyle w:val="Nagwek1"/>
        <w:ind w:left="4962"/>
        <w:jc w:val="left"/>
      </w:pPr>
      <w:r>
        <w:rPr>
          <w:rFonts w:ascii="Tahoma" w:hAnsi="Tahoma" w:cs="Tahoma"/>
          <w:szCs w:val="28"/>
        </w:rPr>
        <w:t>ul. Ks</w:t>
      </w:r>
      <w:r w:rsidR="000A1F32">
        <w:rPr>
          <w:rFonts w:ascii="Tahoma" w:hAnsi="Tahoma" w:cs="Tahoma"/>
          <w:szCs w:val="28"/>
        </w:rPr>
        <w:t>iędza</w:t>
      </w:r>
      <w:r>
        <w:rPr>
          <w:rFonts w:ascii="Tahoma" w:hAnsi="Tahoma" w:cs="Tahoma"/>
          <w:szCs w:val="28"/>
        </w:rPr>
        <w:t xml:space="preserve"> A</w:t>
      </w:r>
      <w:r w:rsidR="000A1F32">
        <w:rPr>
          <w:rFonts w:ascii="Tahoma" w:hAnsi="Tahoma" w:cs="Tahoma"/>
          <w:szCs w:val="28"/>
        </w:rPr>
        <w:t>ntoniego</w:t>
      </w:r>
      <w:r>
        <w:rPr>
          <w:rFonts w:ascii="Tahoma" w:hAnsi="Tahoma" w:cs="Tahoma"/>
          <w:szCs w:val="28"/>
        </w:rPr>
        <w:t xml:space="preserve"> Janusza 6</w:t>
      </w:r>
    </w:p>
    <w:p w14:paraId="3FF1C7F9" w14:textId="73A69E33" w:rsidR="000F7643" w:rsidRDefault="000F7643" w:rsidP="000A1F32">
      <w:pPr>
        <w:pStyle w:val="Nagwek1"/>
        <w:ind w:left="4962"/>
        <w:jc w:val="left"/>
      </w:pPr>
      <w:r>
        <w:rPr>
          <w:rFonts w:ascii="Tahoma" w:hAnsi="Tahoma" w:cs="Tahoma"/>
          <w:szCs w:val="28"/>
        </w:rPr>
        <w:t>43 - 410 Zebrzydowice</w:t>
      </w:r>
    </w:p>
    <w:p w14:paraId="399164AA" w14:textId="77777777" w:rsidR="000F7643" w:rsidRDefault="000F7643" w:rsidP="000A1F32">
      <w:pPr>
        <w:pStyle w:val="Nagwek1"/>
        <w:jc w:val="left"/>
        <w:rPr>
          <w:rFonts w:ascii="Tahoma" w:hAnsi="Tahoma" w:cs="Tahoma"/>
          <w:sz w:val="20"/>
        </w:rPr>
      </w:pPr>
    </w:p>
    <w:p w14:paraId="19CF92FF" w14:textId="77777777" w:rsidR="000F7643" w:rsidRDefault="000F7643" w:rsidP="000A1F32">
      <w:pPr>
        <w:pStyle w:val="Nagwek1"/>
        <w:jc w:val="left"/>
        <w:rPr>
          <w:rFonts w:ascii="Tahoma" w:hAnsi="Tahoma" w:cs="Tahoma"/>
          <w:sz w:val="20"/>
        </w:rPr>
      </w:pPr>
    </w:p>
    <w:p w14:paraId="4B46EDD1" w14:textId="77777777" w:rsidR="000F7643" w:rsidRDefault="000F7643">
      <w:pPr>
        <w:pStyle w:val="Nagwek1"/>
      </w:pPr>
      <w:r>
        <w:rPr>
          <w:rFonts w:ascii="Tahoma" w:hAnsi="Tahoma" w:cs="Tahoma"/>
          <w:sz w:val="24"/>
          <w:szCs w:val="24"/>
        </w:rPr>
        <w:t xml:space="preserve">WNIOSEK </w:t>
      </w:r>
    </w:p>
    <w:p w14:paraId="7B1E5911" w14:textId="77777777" w:rsidR="000F7643" w:rsidRDefault="000F7643">
      <w:pPr>
        <w:pStyle w:val="Nagwek1"/>
      </w:pPr>
      <w:r>
        <w:rPr>
          <w:rFonts w:ascii="Tahoma" w:hAnsi="Tahoma" w:cs="Tahoma"/>
          <w:sz w:val="24"/>
          <w:szCs w:val="24"/>
        </w:rPr>
        <w:t xml:space="preserve">o wydanie zezwolenia na zajęcie pasa drogowego drogi gminnej </w:t>
      </w:r>
    </w:p>
    <w:p w14:paraId="564BE1D4" w14:textId="77777777" w:rsidR="000F7643" w:rsidRDefault="000F7643">
      <w:pPr>
        <w:pStyle w:val="Nagwek1"/>
      </w:pPr>
      <w:r>
        <w:rPr>
          <w:rFonts w:ascii="Tahoma" w:hAnsi="Tahoma" w:cs="Tahoma"/>
          <w:sz w:val="24"/>
          <w:szCs w:val="24"/>
        </w:rPr>
        <w:t>w celu prowadzenia robót</w:t>
      </w:r>
    </w:p>
    <w:p w14:paraId="38235736" w14:textId="77777777" w:rsidR="000F7643" w:rsidRDefault="000F7643" w:rsidP="000A1F32">
      <w:pPr>
        <w:pStyle w:val="Nagwek1"/>
        <w:jc w:val="left"/>
        <w:rPr>
          <w:rFonts w:ascii="Tahoma" w:hAnsi="Tahoma" w:cs="Tahoma"/>
          <w:sz w:val="18"/>
          <w:szCs w:val="18"/>
        </w:rPr>
      </w:pPr>
    </w:p>
    <w:p w14:paraId="3ED57A40" w14:textId="77777777" w:rsidR="000F7643" w:rsidRDefault="000F7643">
      <w:pPr>
        <w:pStyle w:val="Tekstpodstawowy"/>
        <w:rPr>
          <w:rFonts w:ascii="Tahoma" w:hAnsi="Tahoma" w:cs="Tahoma"/>
          <w:sz w:val="18"/>
          <w:szCs w:val="18"/>
        </w:rPr>
      </w:pPr>
    </w:p>
    <w:p w14:paraId="1EBFB59B" w14:textId="77777777" w:rsidR="000F7643" w:rsidRDefault="000F7643">
      <w:pPr>
        <w:pStyle w:val="Tekstpodstawowy"/>
        <w:tabs>
          <w:tab w:val="left" w:pos="708"/>
        </w:tabs>
        <w:spacing w:line="360" w:lineRule="auto"/>
        <w:rPr>
          <w:rFonts w:ascii="Tahoma" w:hAnsi="Tahoma" w:cs="Tahoma"/>
          <w:sz w:val="18"/>
          <w:szCs w:val="18"/>
        </w:rPr>
      </w:pPr>
    </w:p>
    <w:p w14:paraId="3BA6B24E" w14:textId="77777777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  <w:sz w:val="24"/>
          <w:szCs w:val="24"/>
        </w:rPr>
        <w:t>Proszę o wydanie zezwolenia na zajęcie pasa drogowego drogi gminnej ul. …………………………… w miejscowości …………………………………………………………… w celu prowadzenia robót polegających na ……………………………………………………………………………………………………………….</w:t>
      </w:r>
    </w:p>
    <w:p w14:paraId="0513409E" w14:textId="77777777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EA29E8D" w14:textId="77777777" w:rsidR="000F7643" w:rsidRDefault="000F7643">
      <w:pPr>
        <w:tabs>
          <w:tab w:val="left" w:pos="708"/>
        </w:tabs>
        <w:jc w:val="center"/>
      </w:pPr>
      <w:r>
        <w:rPr>
          <w:rFonts w:eastAsia="Times New Roman"/>
          <w:vertAlign w:val="superscript"/>
        </w:rPr>
        <w:t xml:space="preserve">                                                                                      </w:t>
      </w:r>
    </w:p>
    <w:p w14:paraId="4FA9670E" w14:textId="77777777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  <w:sz w:val="24"/>
          <w:szCs w:val="24"/>
        </w:rPr>
        <w:t>1. Roboty prowadzone będą: od dnia ………………………………. do dnia …….……………….…………..*</w:t>
      </w:r>
    </w:p>
    <w:p w14:paraId="30E36A24" w14:textId="77777777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</w:t>
      </w:r>
      <w:r>
        <w:rPr>
          <w:rFonts w:ascii="Tahoma" w:hAnsi="Tahoma" w:cs="Tahoma"/>
          <w:sz w:val="24"/>
          <w:szCs w:val="24"/>
        </w:rPr>
        <w:t xml:space="preserve">zgodnie z harmonogramem robót * </w:t>
      </w:r>
      <w:r>
        <w:rPr>
          <w:rFonts w:ascii="Tahoma" w:hAnsi="Tahoma" w:cs="Tahoma"/>
          <w:sz w:val="24"/>
          <w:szCs w:val="24"/>
        </w:rPr>
        <w:tab/>
      </w:r>
    </w:p>
    <w:p w14:paraId="1F6BA9B1" w14:textId="77777777" w:rsidR="000F7643" w:rsidRDefault="000F7643">
      <w:pPr>
        <w:pStyle w:val="Tekstpodstawowy"/>
        <w:tabs>
          <w:tab w:val="left" w:pos="708"/>
        </w:tabs>
        <w:spacing w:line="360" w:lineRule="auto"/>
        <w:rPr>
          <w:rFonts w:ascii="Tahoma" w:hAnsi="Tahoma" w:cs="Tahoma"/>
          <w:sz w:val="24"/>
          <w:szCs w:val="24"/>
        </w:rPr>
      </w:pPr>
    </w:p>
    <w:p w14:paraId="0059B123" w14:textId="77777777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  <w:sz w:val="24"/>
          <w:szCs w:val="24"/>
        </w:rPr>
        <w:t xml:space="preserve">2. Wymiary, powierzchnia oraz rodzaj zajętych elementów </w:t>
      </w:r>
      <w:proofErr w:type="gramStart"/>
      <w:r>
        <w:rPr>
          <w:rFonts w:ascii="Tahoma" w:hAnsi="Tahoma" w:cs="Tahoma"/>
          <w:sz w:val="24"/>
          <w:szCs w:val="24"/>
        </w:rPr>
        <w:t>pasa</w:t>
      </w:r>
      <w:proofErr w:type="gramEnd"/>
      <w:r>
        <w:rPr>
          <w:rFonts w:ascii="Tahoma" w:hAnsi="Tahoma" w:cs="Tahoma"/>
          <w:sz w:val="24"/>
          <w:szCs w:val="24"/>
        </w:rPr>
        <w:t xml:space="preserve"> drogowego na czas wykonywania robót (w m</w:t>
      </w:r>
      <w:r>
        <w:rPr>
          <w:rFonts w:ascii="Tahoma" w:hAnsi="Tahoma" w:cs="Tahoma"/>
          <w:sz w:val="24"/>
          <w:szCs w:val="24"/>
          <w:vertAlign w:val="superscript"/>
        </w:rPr>
        <w:t>2</w:t>
      </w:r>
      <w:r>
        <w:rPr>
          <w:rFonts w:ascii="Tahoma" w:hAnsi="Tahoma" w:cs="Tahoma"/>
          <w:sz w:val="24"/>
          <w:szCs w:val="24"/>
        </w:rPr>
        <w:t>):</w:t>
      </w:r>
    </w:p>
    <w:p w14:paraId="0BED4A49" w14:textId="77777777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  <w:sz w:val="24"/>
          <w:szCs w:val="24"/>
        </w:rPr>
        <w:t>a) jezdnia do 20 % szerokości: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………..............................................................</w:t>
      </w:r>
    </w:p>
    <w:p w14:paraId="29477956" w14:textId="77777777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  <w:sz w:val="24"/>
          <w:szCs w:val="24"/>
        </w:rPr>
        <w:t>b) jezdnia pow. 20% do 50% szerokości:</w:t>
      </w:r>
      <w:r>
        <w:rPr>
          <w:rFonts w:ascii="Tahoma" w:hAnsi="Tahoma" w:cs="Tahoma"/>
          <w:sz w:val="24"/>
          <w:szCs w:val="24"/>
        </w:rPr>
        <w:tab/>
        <w:t>…………………………………………………………..……...</w:t>
      </w:r>
    </w:p>
    <w:p w14:paraId="36069D8B" w14:textId="675CB04A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  <w:sz w:val="24"/>
          <w:szCs w:val="24"/>
        </w:rPr>
        <w:t>c) jezdnia pow. 50 % szerokości do całkowitego zajęcia jezdni …………………………………………….</w:t>
      </w:r>
    </w:p>
    <w:p w14:paraId="36D6A8C3" w14:textId="77777777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  <w:sz w:val="24"/>
          <w:szCs w:val="24"/>
        </w:rPr>
        <w:t>d) chodnik, pobocze, zatoki postojowe i autobusowe, ścieżki rowerowe itp.:</w:t>
      </w:r>
    </w:p>
    <w:p w14:paraId="6415191A" w14:textId="77777777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eastAsia="Tahoma" w:hAnsi="Tahoma" w:cs="Tahoma"/>
          <w:sz w:val="24"/>
          <w:szCs w:val="24"/>
        </w:rPr>
        <w:t xml:space="preserve">    </w:t>
      </w:r>
      <w:r>
        <w:rPr>
          <w:rFonts w:ascii="Tahoma" w:hAnsi="Tahoma" w:cs="Tahoma"/>
          <w:sz w:val="24"/>
          <w:szCs w:val="24"/>
        </w:rPr>
        <w:t xml:space="preserve">- do 20 % szerokości: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………………………………………………………….</w:t>
      </w:r>
    </w:p>
    <w:p w14:paraId="1870F99A" w14:textId="77777777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eastAsia="Tahoma" w:hAnsi="Tahoma" w:cs="Tahoma"/>
          <w:sz w:val="24"/>
          <w:szCs w:val="24"/>
        </w:rPr>
        <w:t xml:space="preserve">    </w:t>
      </w:r>
      <w:r>
        <w:rPr>
          <w:rFonts w:ascii="Tahoma" w:hAnsi="Tahoma" w:cs="Tahoma"/>
          <w:sz w:val="24"/>
          <w:szCs w:val="24"/>
        </w:rPr>
        <w:t xml:space="preserve">- pow. 20% do 50% szerokości: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………………………………………………………….</w:t>
      </w:r>
    </w:p>
    <w:p w14:paraId="412445CA" w14:textId="77777777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eastAsia="Tahoma" w:hAnsi="Tahoma" w:cs="Tahoma"/>
          <w:sz w:val="24"/>
          <w:szCs w:val="24"/>
        </w:rPr>
        <w:t xml:space="preserve">    </w:t>
      </w:r>
      <w:r>
        <w:rPr>
          <w:rFonts w:ascii="Tahoma" w:hAnsi="Tahoma" w:cs="Tahoma"/>
          <w:sz w:val="24"/>
          <w:szCs w:val="24"/>
        </w:rPr>
        <w:t>- pow. 50 % szerokości do całkowitego zajęcia:</w:t>
      </w:r>
      <w:r>
        <w:rPr>
          <w:rFonts w:ascii="Tahoma" w:hAnsi="Tahoma" w:cs="Tahoma"/>
          <w:sz w:val="24"/>
          <w:szCs w:val="24"/>
        </w:rPr>
        <w:tab/>
        <w:t xml:space="preserve">………………………………………………………….  </w:t>
      </w:r>
    </w:p>
    <w:p w14:paraId="27961CBE" w14:textId="77777777" w:rsidR="000F7643" w:rsidRDefault="000F764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44D96E01" w14:textId="77777777" w:rsidR="000F7643" w:rsidRDefault="000F7643">
      <w:pPr>
        <w:spacing w:line="360" w:lineRule="auto"/>
        <w:jc w:val="both"/>
      </w:pPr>
      <w:r>
        <w:rPr>
          <w:rFonts w:ascii="Tahoma" w:hAnsi="Tahoma" w:cs="Tahoma"/>
          <w:sz w:val="24"/>
          <w:szCs w:val="24"/>
        </w:rPr>
        <w:t>3. Wykonawcą robót z ramienia Inwestora będzie:</w:t>
      </w:r>
    </w:p>
    <w:p w14:paraId="645DF30E" w14:textId="77777777" w:rsidR="000F7643" w:rsidRDefault="000F7643">
      <w:pPr>
        <w:spacing w:line="360" w:lineRule="auto"/>
      </w:pPr>
      <w:r>
        <w:rPr>
          <w:rFonts w:ascii="Tahoma" w:hAnsi="Tahoma" w:cs="Tahoma"/>
          <w:sz w:val="24"/>
          <w:szCs w:val="24"/>
        </w:rPr>
        <w:t>........................................................................................................................................…</w:t>
      </w:r>
    </w:p>
    <w:p w14:paraId="03424000" w14:textId="77777777" w:rsidR="000F7643" w:rsidRDefault="000F7643">
      <w:pPr>
        <w:spacing w:line="360" w:lineRule="auto"/>
      </w:pPr>
      <w:r>
        <w:rPr>
          <w:rFonts w:ascii="Tahoma" w:hAnsi="Tahoma" w:cs="Tahoma"/>
          <w:sz w:val="24"/>
          <w:szCs w:val="24"/>
        </w:rPr>
        <w:t>........................................................................................................................................…</w:t>
      </w:r>
    </w:p>
    <w:p w14:paraId="1F9DE04C" w14:textId="77777777" w:rsidR="000F7643" w:rsidRDefault="000F7643">
      <w:pPr>
        <w:pStyle w:val="western"/>
        <w:spacing w:after="0"/>
        <w:rPr>
          <w:rFonts w:ascii="Tahoma" w:hAnsi="Tahoma" w:cs="Tahoma"/>
        </w:rPr>
      </w:pPr>
    </w:p>
    <w:p w14:paraId="06B2821B" w14:textId="77777777" w:rsidR="000F7643" w:rsidRDefault="000F7643">
      <w:pPr>
        <w:pStyle w:val="western"/>
        <w:spacing w:after="0"/>
        <w:rPr>
          <w:rFonts w:ascii="Tahoma" w:hAnsi="Tahoma" w:cs="Tahoma"/>
        </w:rPr>
      </w:pPr>
    </w:p>
    <w:p w14:paraId="0935FCA9" w14:textId="77777777" w:rsidR="000F7643" w:rsidRDefault="000F7643">
      <w:pPr>
        <w:pStyle w:val="western"/>
        <w:spacing w:after="0"/>
      </w:pPr>
      <w:r>
        <w:rPr>
          <w:rFonts w:ascii="Tahoma" w:hAnsi="Tahoma" w:cs="Tahoma"/>
        </w:rPr>
        <w:lastRenderedPageBreak/>
        <w:t>4. Inspektorem nadzoru inwestorskiego będzie:</w:t>
      </w:r>
    </w:p>
    <w:p w14:paraId="772A915E" w14:textId="77777777" w:rsidR="000F7643" w:rsidRDefault="000F7643">
      <w:pPr>
        <w:pStyle w:val="western"/>
        <w:spacing w:after="0"/>
      </w:pPr>
      <w:r>
        <w:rPr>
          <w:rFonts w:ascii="Tahoma" w:hAnsi="Tahoma" w:cs="Tahoma"/>
        </w:rPr>
        <w:t>………………………...................................................................................................................</w:t>
      </w:r>
    </w:p>
    <w:p w14:paraId="3717C945" w14:textId="77777777" w:rsidR="000F7643" w:rsidRDefault="000F7643">
      <w:pPr>
        <w:pStyle w:val="western"/>
        <w:spacing w:after="0"/>
      </w:pPr>
      <w:r>
        <w:rPr>
          <w:rFonts w:ascii="Tahoma" w:hAnsi="Tahoma" w:cs="Tahoma"/>
        </w:rPr>
        <w:t>………………...........................................................................................................................</w:t>
      </w:r>
    </w:p>
    <w:p w14:paraId="26913B4D" w14:textId="77777777" w:rsidR="000F7643" w:rsidRDefault="000F7643">
      <w:pPr>
        <w:pStyle w:val="western"/>
        <w:spacing w:after="0"/>
        <w:ind w:left="709"/>
      </w:pPr>
      <w:r>
        <w:rPr>
          <w:rFonts w:ascii="Tahoma" w:hAnsi="Tahoma" w:cs="Tahoma"/>
          <w:vertAlign w:val="superscript"/>
        </w:rPr>
        <w:t>(imię, nazwisko, siedziba, tel., uprawnienia budowlane nr – w przypadku, gdy taki obowiązek nakłada pozwolenie na budowę)</w:t>
      </w:r>
    </w:p>
    <w:p w14:paraId="2C9CCDA5" w14:textId="77777777" w:rsidR="000F7643" w:rsidRDefault="000F764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1689F029" w14:textId="77777777" w:rsidR="000F7643" w:rsidRDefault="000F7643">
      <w:pPr>
        <w:spacing w:line="360" w:lineRule="auto"/>
        <w:jc w:val="both"/>
      </w:pPr>
      <w:r>
        <w:rPr>
          <w:rFonts w:ascii="Tahoma" w:hAnsi="Tahoma" w:cs="Tahoma"/>
          <w:sz w:val="24"/>
          <w:szCs w:val="24"/>
        </w:rPr>
        <w:t xml:space="preserve">5. Osobą odpowiedzialną za prowadzone roboty oraz bezpieczeństwo ruchu na zajmowanym odcinku pasa drogowego / kierownikiem robót z ramienia Wykonawcy będzie: </w:t>
      </w:r>
    </w:p>
    <w:p w14:paraId="44CF17BB" w14:textId="77777777" w:rsidR="000F7643" w:rsidRDefault="000F7643">
      <w:pPr>
        <w:spacing w:line="360" w:lineRule="auto"/>
      </w:pPr>
      <w:r>
        <w:rPr>
          <w:rFonts w:ascii="Tahoma" w:hAnsi="Tahoma" w:cs="Tahoma"/>
          <w:sz w:val="24"/>
          <w:szCs w:val="24"/>
        </w:rPr>
        <w:t>……………………………………………...................................................................………………………</w:t>
      </w:r>
    </w:p>
    <w:p w14:paraId="57CE3BAC" w14:textId="77777777" w:rsidR="000F7643" w:rsidRDefault="000F7643">
      <w:r>
        <w:rPr>
          <w:rFonts w:ascii="Tahoma" w:hAnsi="Tahoma" w:cs="Tahoma"/>
          <w:sz w:val="24"/>
          <w:szCs w:val="24"/>
        </w:rPr>
        <w:t>…………………………………………......................................................................………………………</w:t>
      </w:r>
    </w:p>
    <w:p w14:paraId="1DD40E0D" w14:textId="77777777" w:rsidR="000F7643" w:rsidRDefault="000F7643">
      <w:pPr>
        <w:jc w:val="center"/>
      </w:pPr>
      <w:r>
        <w:rPr>
          <w:rFonts w:ascii="Tahoma" w:hAnsi="Tahoma" w:cs="Tahoma"/>
          <w:sz w:val="16"/>
          <w:szCs w:val="16"/>
        </w:rPr>
        <w:t xml:space="preserve">(imię, nazwisko, siedziba, nr telefonu, uprawnienia budowlane nr – w </w:t>
      </w:r>
      <w:proofErr w:type="gramStart"/>
      <w:r>
        <w:rPr>
          <w:rFonts w:ascii="Tahoma" w:hAnsi="Tahoma" w:cs="Tahoma"/>
          <w:sz w:val="16"/>
          <w:szCs w:val="16"/>
        </w:rPr>
        <w:t>przypadku</w:t>
      </w:r>
      <w:proofErr w:type="gramEnd"/>
      <w:r>
        <w:rPr>
          <w:rFonts w:ascii="Tahoma" w:hAnsi="Tahoma" w:cs="Tahoma"/>
          <w:sz w:val="16"/>
          <w:szCs w:val="16"/>
        </w:rPr>
        <w:t xml:space="preserve"> gdy taki obowiązek nakłada pozwolenie na budowę)</w:t>
      </w:r>
    </w:p>
    <w:p w14:paraId="6B2BD705" w14:textId="77777777" w:rsidR="000F7643" w:rsidRDefault="000F7643">
      <w:pPr>
        <w:tabs>
          <w:tab w:val="left" w:pos="708"/>
        </w:tabs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14:paraId="0BE4D3E7" w14:textId="77777777" w:rsidR="000F7643" w:rsidRDefault="000F7643">
      <w:pPr>
        <w:tabs>
          <w:tab w:val="left" w:pos="708"/>
        </w:tabs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14:paraId="64A20CC6" w14:textId="77777777" w:rsidR="000F7643" w:rsidRDefault="000F7643">
      <w:pPr>
        <w:pStyle w:val="western"/>
        <w:spacing w:before="0" w:after="0" w:line="360" w:lineRule="auto"/>
        <w:jc w:val="both"/>
      </w:pPr>
      <w:r>
        <w:rPr>
          <w:rFonts w:ascii="Tahoma" w:hAnsi="Tahoma" w:cs="Tahoma"/>
        </w:rPr>
        <w:t>6. Decyzją Wójta Gminy Zebrzydowice z dnia ………………….……. znak: …..…………..…………………</w:t>
      </w:r>
    </w:p>
    <w:p w14:paraId="37D0E930" w14:textId="77777777" w:rsidR="000F7643" w:rsidRDefault="000F7643">
      <w:pPr>
        <w:pStyle w:val="western"/>
        <w:spacing w:before="0" w:after="0" w:line="360" w:lineRule="auto"/>
        <w:jc w:val="both"/>
      </w:pPr>
      <w:r>
        <w:rPr>
          <w:rFonts w:ascii="Tahoma" w:hAnsi="Tahoma" w:cs="Tahoma"/>
        </w:rPr>
        <w:t>zostało wydane zezwolenie na lokalizację urządzeń infrastruktury technicznej / obiektów budowlanych / reklam / zjazdu* w pasie drogowym drogi gminnej – ul. ……………………..…………</w:t>
      </w:r>
    </w:p>
    <w:p w14:paraId="648EA76F" w14:textId="77777777" w:rsidR="000F7643" w:rsidRDefault="000F7643">
      <w:pPr>
        <w:tabs>
          <w:tab w:val="left" w:pos="708"/>
        </w:tabs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14:paraId="4FBA34BA" w14:textId="77777777" w:rsidR="000F7643" w:rsidRDefault="000F7643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35859086" w14:textId="77777777" w:rsidR="000F7643" w:rsidRDefault="000F7643">
      <w:pPr>
        <w:spacing w:line="276" w:lineRule="auto"/>
        <w:jc w:val="both"/>
      </w:pPr>
      <w:r>
        <w:rPr>
          <w:rFonts w:ascii="Tahoma" w:hAnsi="Tahoma" w:cs="Tahoma"/>
        </w:rPr>
        <w:t>Do niniejszego wniosku załączam (*):</w:t>
      </w:r>
    </w:p>
    <w:p w14:paraId="60062D0F" w14:textId="77777777" w:rsidR="000F7643" w:rsidRDefault="000F7643">
      <w:pPr>
        <w:numPr>
          <w:ilvl w:val="0"/>
          <w:numId w:val="3"/>
        </w:numPr>
        <w:spacing w:line="276" w:lineRule="auto"/>
        <w:ind w:left="283" w:hanging="283"/>
        <w:jc w:val="both"/>
      </w:pPr>
      <w:r>
        <w:rPr>
          <w:rFonts w:ascii="Tahoma" w:hAnsi="Tahoma" w:cs="Tahoma"/>
        </w:rPr>
        <w:t>szczegółowy plan sytuacyjny w skali 1:1000 lub 1:500, z zaznaczeniem granic i podaniem wymiarów planowanej powierzchni zajęcia pasa drogowego,</w:t>
      </w:r>
    </w:p>
    <w:p w14:paraId="67FB841E" w14:textId="77777777" w:rsidR="000F7643" w:rsidRDefault="000F7643">
      <w:pPr>
        <w:numPr>
          <w:ilvl w:val="0"/>
          <w:numId w:val="3"/>
        </w:numPr>
        <w:spacing w:line="276" w:lineRule="auto"/>
        <w:ind w:left="283" w:hanging="283"/>
        <w:jc w:val="both"/>
      </w:pPr>
      <w:r>
        <w:rPr>
          <w:rFonts w:ascii="Tahoma" w:hAnsi="Tahoma" w:cs="Tahoma"/>
        </w:rPr>
        <w:t>oświadczenie o posiadaniu ważnego pozwolenia na budowę obiektu umieszczanego w pasie drogowym lub o zgłoszeniu budowy lub prowadzeniu robót właściwemu organowi administracji architektoniczno-budowlanej lub zamiarze budowy przyłączy elektroenergetycznych, wodociągowych, kanalizacyjnych, gazowych, cieplnych i telekomunikacyjnych, dla których sporządzono plan sytuacyjny na kopii aktualnej mapy zasadniczej lub mapy jednostkowej przyjętej do państwowego zasobu geodezyjnego i kartograficznego,</w:t>
      </w:r>
    </w:p>
    <w:p w14:paraId="370873C7" w14:textId="77777777" w:rsidR="000F7643" w:rsidRDefault="000F7643">
      <w:pPr>
        <w:numPr>
          <w:ilvl w:val="0"/>
          <w:numId w:val="3"/>
        </w:numPr>
        <w:spacing w:line="276" w:lineRule="auto"/>
        <w:ind w:left="283" w:hanging="283"/>
        <w:jc w:val="both"/>
      </w:pPr>
      <w:r>
        <w:rPr>
          <w:rFonts w:ascii="Tahoma" w:hAnsi="Tahoma" w:cs="Tahoma"/>
          <w:color w:val="000000"/>
        </w:rPr>
        <w:t>projekt budowlany obiektu umieszczanego w pasie drogowym,</w:t>
      </w:r>
    </w:p>
    <w:p w14:paraId="5A4E5CF4" w14:textId="77777777" w:rsidR="000F7643" w:rsidRDefault="000F7643">
      <w:pPr>
        <w:numPr>
          <w:ilvl w:val="0"/>
          <w:numId w:val="3"/>
        </w:numPr>
        <w:spacing w:line="276" w:lineRule="auto"/>
        <w:jc w:val="both"/>
      </w:pPr>
      <w:r>
        <w:rPr>
          <w:rFonts w:ascii="Tahoma" w:hAnsi="Tahoma" w:cs="Tahoma"/>
          <w:color w:val="000000"/>
        </w:rPr>
        <w:t xml:space="preserve">zatwierdzony projekt organizacji ruchu drogowego, jeżeli zajęcie pasa drogowego wpływa na ruch drogowy lub ogranicza widoczność na drodze albo powoduje wprowadzenie zmian w istniejącej organizacji ruchu pojazdów lub pieszych w rejonie przewidywanego zajęcia pasa drogowego, </w:t>
      </w:r>
    </w:p>
    <w:p w14:paraId="0B50D74F" w14:textId="77777777" w:rsidR="000F7643" w:rsidRDefault="000F7643">
      <w:pPr>
        <w:numPr>
          <w:ilvl w:val="0"/>
          <w:numId w:val="3"/>
        </w:numPr>
        <w:spacing w:line="276" w:lineRule="auto"/>
        <w:ind w:left="283" w:hanging="283"/>
        <w:jc w:val="both"/>
      </w:pPr>
      <w:r>
        <w:rPr>
          <w:rFonts w:ascii="Tahoma" w:hAnsi="Tahoma" w:cs="Tahoma"/>
        </w:rPr>
        <w:t>ogólny plan orientacyjny w skali 1:10 000 lub 1:25 000 z zaznaczeniem zajmowanego odcinka pasa drogowego oraz informacją o sposobie zabezpieczenia robót, jeżeli nie jest wymagany projekt organizacji ruchu,</w:t>
      </w:r>
    </w:p>
    <w:p w14:paraId="37609CEF" w14:textId="77777777" w:rsidR="000F7643" w:rsidRDefault="000F7643">
      <w:pPr>
        <w:numPr>
          <w:ilvl w:val="0"/>
          <w:numId w:val="3"/>
        </w:numPr>
        <w:spacing w:line="276" w:lineRule="auto"/>
        <w:ind w:left="283" w:hanging="283"/>
        <w:jc w:val="both"/>
      </w:pPr>
      <w:r>
        <w:rPr>
          <w:rFonts w:ascii="Tahoma" w:hAnsi="Tahoma" w:cs="Tahoma"/>
        </w:rPr>
        <w:t>harmonogram robót (w przypadku etapowego prowadzenia robót),</w:t>
      </w:r>
    </w:p>
    <w:p w14:paraId="10714F40" w14:textId="77777777" w:rsidR="000F7643" w:rsidRDefault="000F7643">
      <w:pPr>
        <w:numPr>
          <w:ilvl w:val="0"/>
          <w:numId w:val="3"/>
        </w:numPr>
        <w:spacing w:line="276" w:lineRule="auto"/>
        <w:ind w:left="283" w:hanging="283"/>
        <w:jc w:val="both"/>
      </w:pPr>
      <w:r>
        <w:rPr>
          <w:rFonts w:ascii="Tahoma" w:hAnsi="Tahoma" w:cs="Tahoma"/>
        </w:rPr>
        <w:t>pełnomocnictwo lub urzędowo poświadczony odpis pełnomocnictwa (w przypadku wystąpienia</w:t>
      </w:r>
      <w:r>
        <w:rPr>
          <w:rFonts w:ascii="Tahoma" w:hAnsi="Tahoma" w:cs="Tahoma"/>
        </w:rPr>
        <w:br/>
        <w:t>w imieniu wnioskodawcy pełnomocnika) oraz oryginał dowodu opłaty skarbowej za złożenie dokumentu stwierdzającego udzielenie pełnomocnictwa w wysokości 17,00 zł,</w:t>
      </w:r>
    </w:p>
    <w:p w14:paraId="65F9F63B" w14:textId="77777777" w:rsidR="000F7643" w:rsidRDefault="000F7643">
      <w:pPr>
        <w:ind w:left="360"/>
        <w:jc w:val="both"/>
        <w:rPr>
          <w:rFonts w:ascii="Tahoma" w:hAnsi="Tahoma" w:cs="Tahoma"/>
          <w:sz w:val="18"/>
          <w:szCs w:val="18"/>
        </w:rPr>
      </w:pPr>
    </w:p>
    <w:p w14:paraId="4168272D" w14:textId="77777777" w:rsidR="000F7643" w:rsidRDefault="000F7643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  <w:b/>
          <w:bCs/>
          <w:i/>
          <w:iCs/>
          <w:sz w:val="18"/>
          <w:szCs w:val="18"/>
        </w:rPr>
        <w:t>* Niepotrzebne skreślić</w:t>
      </w:r>
    </w:p>
    <w:p w14:paraId="53B3B8D8" w14:textId="77777777" w:rsidR="000F7643" w:rsidRDefault="000F7643">
      <w:pPr>
        <w:ind w:left="360"/>
        <w:jc w:val="both"/>
        <w:rPr>
          <w:rFonts w:ascii="Tahoma" w:hAnsi="Tahoma" w:cs="Tahoma"/>
          <w:sz w:val="18"/>
          <w:szCs w:val="18"/>
        </w:rPr>
      </w:pPr>
    </w:p>
    <w:p w14:paraId="30C72BF5" w14:textId="77777777" w:rsidR="000F7643" w:rsidRDefault="000F7643">
      <w:pPr>
        <w:ind w:left="360"/>
        <w:jc w:val="both"/>
        <w:rPr>
          <w:rFonts w:ascii="Tahoma" w:hAnsi="Tahoma" w:cs="Tahoma"/>
          <w:sz w:val="18"/>
          <w:szCs w:val="18"/>
        </w:rPr>
      </w:pPr>
    </w:p>
    <w:p w14:paraId="63EE28A6" w14:textId="77777777" w:rsidR="000F7643" w:rsidRDefault="000F7643">
      <w:pPr>
        <w:pStyle w:val="Tekstpodstawowywcity21"/>
        <w:ind w:firstLine="4004"/>
      </w:pPr>
      <w:r>
        <w:rPr>
          <w:rFonts w:ascii="Tahoma" w:eastAsia="Tahoma" w:hAnsi="Tahoma" w:cs="Tahoma"/>
          <w:sz w:val="18"/>
          <w:szCs w:val="18"/>
        </w:rPr>
        <w:t xml:space="preserve">                                                 </w:t>
      </w:r>
    </w:p>
    <w:p w14:paraId="429A4F8E" w14:textId="77777777" w:rsidR="000F7643" w:rsidRDefault="000F7643">
      <w:pPr>
        <w:pStyle w:val="Tekstpodstawowywcity21"/>
        <w:ind w:firstLine="4004"/>
      </w:pPr>
      <w:r>
        <w:rPr>
          <w:rFonts w:ascii="Tahoma" w:eastAsia="Tahoma" w:hAnsi="Tahoma" w:cs="Tahoma"/>
          <w:sz w:val="18"/>
          <w:szCs w:val="18"/>
        </w:rPr>
        <w:t xml:space="preserve">                  </w:t>
      </w:r>
      <w:r>
        <w:rPr>
          <w:rFonts w:ascii="Tahoma" w:hAnsi="Tahoma" w:cs="Tahoma"/>
          <w:sz w:val="18"/>
          <w:szCs w:val="18"/>
        </w:rPr>
        <w:t>...................................…………...........................</w:t>
      </w:r>
    </w:p>
    <w:p w14:paraId="34EADFF7" w14:textId="77777777" w:rsidR="000F7643" w:rsidRDefault="000F7643">
      <w:pPr>
        <w:pStyle w:val="Tekstpodstawowywcity21"/>
        <w:ind w:left="0"/>
      </w:pPr>
      <w:r>
        <w:rPr>
          <w:rFonts w:eastAsia="Times New Roman"/>
          <w:vertAlign w:val="superscript"/>
        </w:rPr>
        <w:t xml:space="preserve"> </w:t>
      </w:r>
      <w:r>
        <w:rPr>
          <w:rFonts w:eastAsia="Times New Roman"/>
        </w:rPr>
        <w:t xml:space="preserve">                                                                                         </w:t>
      </w:r>
      <w:r>
        <w:t xml:space="preserve">(podpis wnioskodawcy /pełnomocnika) </w:t>
      </w:r>
    </w:p>
    <w:p w14:paraId="319ED75B" w14:textId="77777777" w:rsidR="000F7643" w:rsidRDefault="000F7643">
      <w:pPr>
        <w:jc w:val="both"/>
        <w:rPr>
          <w:rFonts w:ascii="Tahoma" w:hAnsi="Tahoma" w:cs="Tahoma"/>
          <w:b/>
          <w:i/>
          <w:sz w:val="24"/>
          <w:szCs w:val="24"/>
          <w:u w:val="single"/>
          <w:vertAlign w:val="superscript"/>
        </w:rPr>
      </w:pPr>
    </w:p>
    <w:p w14:paraId="35B8829E" w14:textId="77777777" w:rsidR="000F7643" w:rsidRDefault="000F7643">
      <w:pPr>
        <w:jc w:val="both"/>
      </w:pPr>
      <w:r>
        <w:rPr>
          <w:rFonts w:ascii="Tahoma" w:hAnsi="Tahoma" w:cs="Tahoma"/>
          <w:b/>
          <w:i/>
          <w:sz w:val="24"/>
          <w:szCs w:val="24"/>
          <w:u w:val="single"/>
        </w:rPr>
        <w:t>Uwaga!</w:t>
      </w:r>
      <w:r>
        <w:rPr>
          <w:rFonts w:ascii="Tahoma" w:hAnsi="Tahoma" w:cs="Tahoma"/>
          <w:b/>
          <w:i/>
          <w:sz w:val="24"/>
          <w:szCs w:val="24"/>
        </w:rPr>
        <w:t xml:space="preserve"> </w:t>
      </w:r>
    </w:p>
    <w:p w14:paraId="0277C8F6" w14:textId="77777777" w:rsidR="000F7643" w:rsidRDefault="000F7643">
      <w:pPr>
        <w:jc w:val="both"/>
      </w:pPr>
      <w:r>
        <w:rPr>
          <w:rFonts w:ascii="Tahoma" w:hAnsi="Tahoma" w:cs="Tahoma"/>
          <w:b/>
          <w:bCs/>
          <w:i/>
          <w:sz w:val="24"/>
          <w:szCs w:val="24"/>
        </w:rPr>
        <w:t>Zajęty teren obejmuje cały plac budowy tj. miejsce wykopu, odkładu, urobku, składowania materiałów, powierzchnię zajętą pod sprzęt, jak również drogi objazdowe i dojazdowe</w:t>
      </w:r>
    </w:p>
    <w:p w14:paraId="48652583" w14:textId="77777777" w:rsidR="000F7643" w:rsidRDefault="000F7643">
      <w:pPr>
        <w:rPr>
          <w:rFonts w:ascii="Tahoma" w:hAnsi="Tahoma" w:cs="Tahoma"/>
          <w:b/>
          <w:sz w:val="22"/>
          <w:szCs w:val="22"/>
          <w:vertAlign w:val="superscript"/>
        </w:rPr>
      </w:pPr>
    </w:p>
    <w:p w14:paraId="6B5CE982" w14:textId="77777777" w:rsidR="000F7643" w:rsidRDefault="000F7643">
      <w:pPr>
        <w:jc w:val="both"/>
      </w:pPr>
      <w:r>
        <w:rPr>
          <w:rFonts w:ascii="Tahoma" w:hAnsi="Tahoma" w:cs="Tahoma"/>
          <w:b/>
          <w:i/>
          <w:u w:val="single"/>
        </w:rPr>
        <w:t>Uwaga o opłatach skarbowych:</w:t>
      </w:r>
    </w:p>
    <w:p w14:paraId="667705AD" w14:textId="1E19BB51" w:rsidR="000A1F32" w:rsidRDefault="000F7643">
      <w:pPr>
        <w:jc w:val="both"/>
        <w:rPr>
          <w:rStyle w:val="Pogrubienie"/>
          <w:rFonts w:ascii="Tahoma" w:hAnsi="Tahoma" w:cs="Tahoma"/>
          <w:b w:val="0"/>
          <w:bCs w:val="0"/>
        </w:rPr>
      </w:pPr>
      <w:r>
        <w:rPr>
          <w:rFonts w:ascii="Tahoma" w:hAnsi="Tahoma" w:cs="Tahoma"/>
        </w:rPr>
        <w:t xml:space="preserve">Opłatę skarbową należy uiścić na konto Urzędu Gminy Zebrzydowice – </w:t>
      </w:r>
      <w:r>
        <w:rPr>
          <w:rStyle w:val="Pogrubienie"/>
          <w:rFonts w:ascii="Tahoma" w:hAnsi="Tahoma" w:cs="Tahoma"/>
          <w:b w:val="0"/>
          <w:bCs w:val="0"/>
        </w:rPr>
        <w:t>Bank Spółdzielczy Jastrzębie Zdrój</w:t>
      </w:r>
      <w:r>
        <w:rPr>
          <w:rStyle w:val="Pogrubienie"/>
          <w:rFonts w:ascii="Tahoma" w:hAnsi="Tahoma" w:cs="Tahoma"/>
          <w:b w:val="0"/>
          <w:bCs w:val="0"/>
        </w:rPr>
        <w:br/>
        <w:t>nr 64 8470 0001 2001 0030 4283 0001 przelewem, przekazem pocztowym</w:t>
      </w:r>
      <w:r w:rsidR="000A1F32">
        <w:rPr>
          <w:rStyle w:val="Pogrubienie"/>
          <w:rFonts w:ascii="Tahoma" w:hAnsi="Tahoma" w:cs="Tahoma"/>
          <w:b w:val="0"/>
          <w:bCs w:val="0"/>
        </w:rPr>
        <w:t>.</w:t>
      </w:r>
    </w:p>
    <w:p w14:paraId="5C33CDFE" w14:textId="77777777" w:rsidR="000A1F32" w:rsidRDefault="000A1F32">
      <w:pPr>
        <w:suppressAutoHyphens w:val="0"/>
        <w:rPr>
          <w:rStyle w:val="Pogrubienie"/>
          <w:rFonts w:ascii="Tahoma" w:hAnsi="Tahoma" w:cs="Tahoma"/>
          <w:b w:val="0"/>
          <w:bCs w:val="0"/>
        </w:rPr>
      </w:pPr>
      <w:r>
        <w:rPr>
          <w:rStyle w:val="Pogrubienie"/>
          <w:rFonts w:ascii="Tahoma" w:hAnsi="Tahoma" w:cs="Tahoma"/>
          <w:b w:val="0"/>
          <w:bCs w:val="0"/>
        </w:rPr>
        <w:br w:type="page"/>
      </w:r>
    </w:p>
    <w:p w14:paraId="0DA1C94C" w14:textId="77777777" w:rsidR="000F7643" w:rsidRDefault="000F7643">
      <w:pPr>
        <w:pStyle w:val="Stopka"/>
        <w:jc w:val="center"/>
      </w:pPr>
      <w:r>
        <w:rPr>
          <w:rFonts w:ascii="Tahoma" w:hAnsi="Tahoma" w:cs="Tahoma"/>
          <w:b/>
          <w:bCs/>
          <w:sz w:val="24"/>
          <w:szCs w:val="24"/>
        </w:rPr>
        <w:lastRenderedPageBreak/>
        <w:t>KLAUZULA INFORMACYJNA</w:t>
      </w:r>
    </w:p>
    <w:p w14:paraId="12B413EC" w14:textId="77777777" w:rsidR="000F7643" w:rsidRDefault="000F7643">
      <w:pPr>
        <w:pStyle w:val="Stopka"/>
        <w:ind w:left="360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216CF7C3" w14:textId="3D203F9B" w:rsidR="000F7643" w:rsidRDefault="000F7643">
      <w:pPr>
        <w:spacing w:line="276" w:lineRule="auto"/>
        <w:jc w:val="both"/>
      </w:pPr>
      <w:r>
        <w:rPr>
          <w:rFonts w:ascii="Tahoma" w:hAnsi="Tahoma" w:cs="Tahoma"/>
          <w:sz w:val="24"/>
          <w:szCs w:val="24"/>
        </w:rPr>
        <w:t>Zgodnie z art. 13 Rozporządzenia Parlamentu Europejskiego i Rady (UE) 2016/679 z dnia</w:t>
      </w:r>
      <w:r w:rsidR="000A1F32">
        <w:rPr>
          <w:rFonts w:ascii="Tahoma" w:hAnsi="Tahoma" w:cs="Tahoma"/>
          <w:sz w:val="24"/>
          <w:szCs w:val="24"/>
        </w:rPr>
        <w:br/>
      </w:r>
      <w:r>
        <w:rPr>
          <w:rFonts w:ascii="Tahoma" w:hAnsi="Tahoma" w:cs="Tahoma"/>
          <w:sz w:val="24"/>
          <w:szCs w:val="24"/>
        </w:rPr>
        <w:t xml:space="preserve">27 kwietnia 2016r. w sprawie ochrony osób fizycznych w związku z przetwarzaniem danych osobowych i w sprawie swobodnego przepływu takich danych oraz uchylenia dyrektywy 95/46/WE (4.5.2016 L 119/38 Dziennik Urzędowy Unii Europejskiej PL) </w:t>
      </w:r>
      <w:r>
        <w:rPr>
          <w:rFonts w:ascii="Tahoma" w:hAnsi="Tahoma" w:cs="Tahoma"/>
          <w:b/>
          <w:sz w:val="24"/>
          <w:szCs w:val="24"/>
        </w:rPr>
        <w:t xml:space="preserve">informuję, że: </w:t>
      </w:r>
    </w:p>
    <w:p w14:paraId="6C69C210" w14:textId="2CFE95D9" w:rsidR="000F7643" w:rsidRPr="000A1F32" w:rsidRDefault="000F7643">
      <w:pPr>
        <w:pStyle w:val="Akapitzlist"/>
        <w:numPr>
          <w:ilvl w:val="0"/>
          <w:numId w:val="4"/>
        </w:numPr>
        <w:spacing w:line="276" w:lineRule="auto"/>
        <w:ind w:left="0" w:firstLine="0"/>
        <w:rPr>
          <w:vertAlign w:val="baseline"/>
        </w:rPr>
      </w:pPr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Administratorem Pani/Pana danych osobowych jest Wójt Gminy Zebrzydowice z siedzibą w Urzędzie Gminy Zebrzydowice, 43-410 Zebrzydowice, ul. Ks</w:t>
      </w:r>
      <w:r w:rsidR="000A1F32"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iędza</w:t>
      </w:r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 xml:space="preserve"> A</w:t>
      </w:r>
      <w:r w:rsidR="000A1F32"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ntoniego</w:t>
      </w:r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 xml:space="preserve"> Janusza 6,</w:t>
      </w:r>
      <w:r w:rsidR="000A1F32"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br/>
      </w:r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 xml:space="preserve">tel. +48 32 475 51 00, adres e-mail: ug@zebrzydowice.pl </w:t>
      </w:r>
    </w:p>
    <w:p w14:paraId="3046D1EE" w14:textId="77777777" w:rsidR="000F7643" w:rsidRPr="000A1F32" w:rsidRDefault="000F7643">
      <w:pPr>
        <w:pStyle w:val="Akapitzlist"/>
        <w:numPr>
          <w:ilvl w:val="0"/>
          <w:numId w:val="4"/>
        </w:numPr>
        <w:spacing w:line="276" w:lineRule="auto"/>
        <w:ind w:left="0" w:firstLine="0"/>
        <w:rPr>
          <w:vertAlign w:val="baseline"/>
        </w:rPr>
      </w:pPr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 xml:space="preserve">W Urzędzie Gminy Zebrzydowice został powołany inspektor ochrony </w:t>
      </w:r>
      <w:proofErr w:type="gramStart"/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danych</w:t>
      </w:r>
      <w:proofErr w:type="gramEnd"/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 xml:space="preserve"> z którym kontakt możliwy jest pod adresem e-mail: </w:t>
      </w:r>
      <w:r w:rsidRPr="000A1F32">
        <w:rPr>
          <w:rStyle w:val="Hipercze"/>
          <w:rFonts w:ascii="Tahoma" w:eastAsia="Times New Roman" w:hAnsi="Tahoma" w:cs="Tahoma"/>
          <w:sz w:val="24"/>
          <w:szCs w:val="24"/>
          <w:vertAlign w:val="baseline"/>
          <w:lang w:eastAsia="pl-PL"/>
        </w:rPr>
        <w:t xml:space="preserve">iod@zebrzydowice.pl </w:t>
      </w:r>
    </w:p>
    <w:p w14:paraId="27F06384" w14:textId="77777777" w:rsidR="000F7643" w:rsidRPr="000A1F32" w:rsidRDefault="000F7643">
      <w:pPr>
        <w:pStyle w:val="Akapitzlist"/>
        <w:numPr>
          <w:ilvl w:val="0"/>
          <w:numId w:val="4"/>
        </w:numPr>
        <w:spacing w:line="276" w:lineRule="auto"/>
        <w:ind w:left="0" w:firstLine="0"/>
        <w:rPr>
          <w:vertAlign w:val="baseline"/>
        </w:rPr>
      </w:pPr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Pani/Pana dane osobowe przetwarzane będą w celu dokonania uzgodnień na podstawie ustawy z dnia 21 marca 1985r. o drogach publicznych;</w:t>
      </w:r>
    </w:p>
    <w:p w14:paraId="4C268071" w14:textId="169B2551" w:rsidR="000F7643" w:rsidRPr="000A1F32" w:rsidRDefault="000F7643">
      <w:pPr>
        <w:pStyle w:val="Akapitzlist"/>
        <w:numPr>
          <w:ilvl w:val="0"/>
          <w:numId w:val="4"/>
        </w:numPr>
        <w:spacing w:line="276" w:lineRule="auto"/>
        <w:ind w:left="0" w:firstLine="0"/>
        <w:rPr>
          <w:vertAlign w:val="baseline"/>
        </w:rPr>
      </w:pPr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Pani/Pana dane osobowe będą przechowywane przez okres 5 lat, zgodnie z rozporządzeniem Prezesa Rady Ministrów z dnia 18 stycznia 2011r. w sprawie instrukcji kancelaryjnej, jednolitych rzeczowych wykazów akt oraz instrukcji w sprawie organizacji i zakresu działania archiwów zakładowych;</w:t>
      </w:r>
    </w:p>
    <w:p w14:paraId="7C1A3F72" w14:textId="77777777" w:rsidR="000F7643" w:rsidRPr="000A1F32" w:rsidRDefault="000F7643">
      <w:pPr>
        <w:pStyle w:val="Akapitzlist"/>
        <w:numPr>
          <w:ilvl w:val="0"/>
          <w:numId w:val="4"/>
        </w:numPr>
        <w:spacing w:line="276" w:lineRule="auto"/>
        <w:ind w:left="0" w:firstLine="0"/>
        <w:rPr>
          <w:vertAlign w:val="baseline"/>
        </w:rPr>
      </w:pPr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Posiada Pani/Pan prawo dostępu do treści swoich danych, prawo ich sprostowania, usunięcia lub ograniczenia przetwarzania i prawo do cofnięcia zgody (prawo do cofnięcia zgody w dowolnym momencie bez wpływu na zgodność z prawem przetwarzania, którego dokonano na podstawie zgody przed jej cofnięciem);</w:t>
      </w:r>
    </w:p>
    <w:p w14:paraId="1600F4CC" w14:textId="77777777" w:rsidR="000F7643" w:rsidRPr="000A1F32" w:rsidRDefault="000F7643">
      <w:pPr>
        <w:pStyle w:val="Akapitzlist"/>
        <w:numPr>
          <w:ilvl w:val="0"/>
          <w:numId w:val="4"/>
        </w:numPr>
        <w:spacing w:line="276" w:lineRule="auto"/>
        <w:ind w:left="0" w:firstLine="0"/>
        <w:rPr>
          <w:vertAlign w:val="baseline"/>
        </w:rPr>
      </w:pPr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Ma Pani/Pan prawo wniesienia skargi do</w:t>
      </w:r>
      <w:r w:rsidRPr="000A1F32">
        <w:rPr>
          <w:rFonts w:ascii="Tahoma" w:hAnsi="Tahoma" w:cs="Tahoma"/>
          <w:sz w:val="24"/>
          <w:szCs w:val="24"/>
          <w:vertAlign w:val="baseline"/>
        </w:rPr>
        <w:t xml:space="preserve"> </w:t>
      </w:r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 xml:space="preserve">Prezesa Urzędu Ochrony Danych </w:t>
      </w:r>
      <w:proofErr w:type="gramStart"/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Osobowych</w:t>
      </w:r>
      <w:proofErr w:type="gramEnd"/>
      <w:r w:rsidRPr="000A1F32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 xml:space="preserve"> gdy uzna Pani/Pan, że przetwarzanie danych osobowych Pani/Pana dotyczących narusza przepisy ogólnego rozporządzenia o ochronie danych osobowych 2016/679 z dnia 27 kwietnia 2016r.;</w:t>
      </w:r>
    </w:p>
    <w:p w14:paraId="6FFF4E81" w14:textId="1C2C16BF" w:rsidR="000F7643" w:rsidRPr="000A1F32" w:rsidRDefault="000F7643" w:rsidP="000A1F32">
      <w:pPr>
        <w:pStyle w:val="Akapitzlist"/>
        <w:numPr>
          <w:ilvl w:val="0"/>
          <w:numId w:val="4"/>
        </w:numPr>
        <w:spacing w:line="276" w:lineRule="auto"/>
        <w:ind w:left="0" w:firstLine="0"/>
        <w:rPr>
          <w:vertAlign w:val="baseline"/>
        </w:rPr>
      </w:pPr>
      <w:r w:rsidRPr="000A1F32">
        <w:rPr>
          <w:rFonts w:ascii="Tahoma" w:eastAsia="Times New Roman" w:hAnsi="Tahoma" w:cs="Tahoma"/>
          <w:b/>
          <w:color w:val="auto"/>
          <w:sz w:val="24"/>
          <w:szCs w:val="24"/>
          <w:vertAlign w:val="baseline"/>
          <w:lang w:eastAsia="pl-PL"/>
        </w:rPr>
        <w:t xml:space="preserve">Podanie przez Pana/Panią danych osobowych jest </w:t>
      </w:r>
      <w:r w:rsidRPr="000A1F32">
        <w:rPr>
          <w:rFonts w:ascii="Tahoma" w:eastAsia="Times New Roman" w:hAnsi="Tahoma" w:cs="Tahoma"/>
          <w:b/>
          <w:iCs/>
          <w:color w:val="auto"/>
          <w:sz w:val="24"/>
          <w:szCs w:val="24"/>
          <w:vertAlign w:val="baseline"/>
          <w:lang w:eastAsia="pl-PL"/>
        </w:rPr>
        <w:t xml:space="preserve">wymogiem ustawowym. </w:t>
      </w:r>
      <w:r w:rsidRPr="000A1F32">
        <w:rPr>
          <w:rFonts w:ascii="Tahoma" w:eastAsia="Times New Roman" w:hAnsi="Tahoma" w:cs="Tahoma"/>
          <w:b/>
          <w:color w:val="auto"/>
          <w:sz w:val="24"/>
          <w:szCs w:val="24"/>
          <w:vertAlign w:val="baseline"/>
          <w:lang w:eastAsia="pl-PL"/>
        </w:rPr>
        <w:t>Jest Pan/Pani zobowiązana do ich podania a konsekwencją niepodania danych osobowych będzie pozostawienie sprawy bez rozpatrzenia.</w:t>
      </w:r>
      <w:r w:rsidRPr="000A1F32">
        <w:rPr>
          <w:rFonts w:ascii="Tahoma" w:eastAsia="Times New Roman" w:hAnsi="Tahoma" w:cs="Tahoma"/>
          <w:b/>
          <w:iCs/>
          <w:color w:val="auto"/>
          <w:sz w:val="24"/>
          <w:szCs w:val="24"/>
          <w:vertAlign w:val="baseline"/>
          <w:lang w:eastAsia="pl-PL"/>
        </w:rPr>
        <w:t xml:space="preserve"> Podanie adresu e-mail oraz nr telefonu </w:t>
      </w:r>
      <w:proofErr w:type="gramStart"/>
      <w:r w:rsidRPr="000A1F32">
        <w:rPr>
          <w:rFonts w:ascii="Tahoma" w:eastAsia="Times New Roman" w:hAnsi="Tahoma" w:cs="Tahoma"/>
          <w:b/>
          <w:iCs/>
          <w:color w:val="auto"/>
          <w:sz w:val="24"/>
          <w:szCs w:val="24"/>
          <w:vertAlign w:val="baseline"/>
          <w:lang w:eastAsia="pl-PL"/>
        </w:rPr>
        <w:t>jest</w:t>
      </w:r>
      <w:proofErr w:type="gramEnd"/>
      <w:r w:rsidRPr="000A1F32">
        <w:rPr>
          <w:rFonts w:ascii="Tahoma" w:eastAsia="Times New Roman" w:hAnsi="Tahoma" w:cs="Tahoma"/>
          <w:b/>
          <w:iCs/>
          <w:color w:val="auto"/>
          <w:sz w:val="24"/>
          <w:szCs w:val="24"/>
          <w:vertAlign w:val="baseline"/>
          <w:lang w:eastAsia="pl-PL"/>
        </w:rPr>
        <w:t xml:space="preserve"> dobrowolne i może zostać wykorzystane w celach kontaktowych przy załatwieniu sprawy.</w:t>
      </w:r>
    </w:p>
    <w:sectPr w:rsidR="000F7643" w:rsidRPr="000A1F32">
      <w:pgSz w:w="11906" w:h="16838"/>
      <w:pgMar w:top="550" w:right="851" w:bottom="573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B46AF" w14:textId="77777777" w:rsidR="00E832B0" w:rsidRDefault="00E832B0" w:rsidP="00E9086C">
      <w:r>
        <w:separator/>
      </w:r>
    </w:p>
  </w:endnote>
  <w:endnote w:type="continuationSeparator" w:id="0">
    <w:p w14:paraId="457BA6F7" w14:textId="77777777" w:rsidR="00E832B0" w:rsidRDefault="00E832B0" w:rsidP="00E9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9A754" w14:textId="77777777" w:rsidR="00E832B0" w:rsidRDefault="00E832B0" w:rsidP="00E9086C">
      <w:r>
        <w:separator/>
      </w:r>
    </w:p>
  </w:footnote>
  <w:footnote w:type="continuationSeparator" w:id="0">
    <w:p w14:paraId="6ACA130C" w14:textId="77777777" w:rsidR="00E832B0" w:rsidRDefault="00E832B0" w:rsidP="00E90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000000"/>
        <w:sz w:val="20"/>
        <w:szCs w:val="20"/>
      </w:rPr>
    </w:lvl>
  </w:abstractNum>
  <w:abstractNum w:abstractNumId="3" w15:restartNumberingAfterBreak="0">
    <w:nsid w:val="00000004"/>
    <w:multiLevelType w:val="multilevel"/>
    <w:tmpl w:val="F814D4CA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position w:val="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69198675">
    <w:abstractNumId w:val="0"/>
  </w:num>
  <w:num w:numId="2" w16cid:durableId="1655718615">
    <w:abstractNumId w:val="1"/>
  </w:num>
  <w:num w:numId="3" w16cid:durableId="1922442194">
    <w:abstractNumId w:val="2"/>
  </w:num>
  <w:num w:numId="4" w16cid:durableId="1806119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D9"/>
    <w:rsid w:val="000A1F32"/>
    <w:rsid w:val="000F7643"/>
    <w:rsid w:val="00C155D9"/>
    <w:rsid w:val="00E832B0"/>
    <w:rsid w:val="00E9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EA31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rFonts w:eastAsia="Calibri"/>
      <w:lang w:eastAsia="zh-CN"/>
    </w:rPr>
  </w:style>
  <w:style w:type="paragraph" w:styleId="Nagwek5">
    <w:name w:val="heading 5"/>
    <w:basedOn w:val="Normalny"/>
    <w:next w:val="Normalny"/>
    <w:qFormat/>
    <w:pPr>
      <w:keepNext/>
      <w:numPr>
        <w:numId w:val="2"/>
      </w:numPr>
      <w:ind w:left="284" w:hanging="284"/>
      <w:outlineLvl w:val="4"/>
    </w:pPr>
    <w:rPr>
      <w:b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 w:hint="default"/>
    </w:rPr>
  </w:style>
  <w:style w:type="character" w:customStyle="1" w:styleId="WW8Num3z0">
    <w:name w:val="WW8Num3z0"/>
    <w:rPr>
      <w:rFonts w:ascii="Symbol" w:hAnsi="Symbol" w:cs="Symbol" w:hint="default"/>
      <w:color w:val="000000"/>
      <w:sz w:val="20"/>
      <w:szCs w:val="20"/>
    </w:rPr>
  </w:style>
  <w:style w:type="character" w:customStyle="1" w:styleId="WW8Num4z0">
    <w:name w:val="WW8Num4z0"/>
    <w:rPr>
      <w:rFonts w:ascii="Tahoma" w:eastAsia="Times New Roman" w:hAnsi="Tahoma" w:cs="Tahoma" w:hint="default"/>
      <w:position w:val="0"/>
      <w:sz w:val="24"/>
      <w:szCs w:val="24"/>
      <w:vertAlign w:val="baseline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Heading5Char">
    <w:name w:val="Heading 5 Char"/>
    <w:basedOn w:val="Domylnaczcionkaakapitu1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BodyTextChar">
    <w:name w:val="Body Text Char"/>
    <w:basedOn w:val="Domylnaczcionkaakapitu1"/>
    <w:rPr>
      <w:rFonts w:ascii="Times New Roman" w:hAnsi="Times New Roman" w:cs="Times New Roman"/>
      <w:sz w:val="20"/>
      <w:szCs w:val="20"/>
      <w:lang w:val="x-none"/>
    </w:rPr>
  </w:style>
  <w:style w:type="character" w:customStyle="1" w:styleId="BodyText2Char">
    <w:name w:val="Body Text 2 Char"/>
    <w:basedOn w:val="Domylnaczcionkaakapitu1"/>
    <w:rPr>
      <w:rFonts w:ascii="Times New Roman" w:hAnsi="Times New Roman" w:cs="Times New Roman"/>
      <w:sz w:val="20"/>
      <w:szCs w:val="20"/>
      <w:lang w:val="x-none"/>
    </w:rPr>
  </w:style>
  <w:style w:type="character" w:customStyle="1" w:styleId="BodyText3Char">
    <w:name w:val="Body Text 3 Char"/>
    <w:basedOn w:val="Domylnaczcionkaakapitu1"/>
    <w:rPr>
      <w:rFonts w:ascii="Times New Roman" w:hAnsi="Times New Roman" w:cs="Times New Roman"/>
      <w:sz w:val="20"/>
      <w:szCs w:val="20"/>
      <w:lang w:val="x-none"/>
    </w:rPr>
  </w:style>
  <w:style w:type="character" w:customStyle="1" w:styleId="BodyTextIndentChar">
    <w:name w:val="Body Text Indent Char"/>
    <w:basedOn w:val="Domylnaczcionkaakapitu1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BodyTextIndent2Char">
    <w:name w:val="Body Text Indent 2 Char"/>
    <w:basedOn w:val="Domylnaczcionkaakapitu1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TitleChar">
    <w:name w:val="Title Char"/>
    <w:basedOn w:val="Domylnaczcionkaakapitu1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BalloonTextChar">
    <w:name w:val="Balloon Text Char"/>
    <w:basedOn w:val="Domylnaczcionkaakapitu1"/>
    <w:rPr>
      <w:rFonts w:ascii="Tahoma" w:hAnsi="Tahoma" w:cs="Tahoma"/>
      <w:sz w:val="16"/>
      <w:szCs w:val="16"/>
      <w:lang w:val="x-none"/>
    </w:rPr>
  </w:style>
  <w:style w:type="character" w:customStyle="1" w:styleId="WW8Num8z0">
    <w:name w:val="WW8Num8z0"/>
    <w:rPr>
      <w:rFonts w:ascii="Symbol" w:hAnsi="Symbol" w:cs="Symbol" w:hint="default"/>
      <w:sz w:val="20"/>
      <w:szCs w:val="20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2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Calibri" w:hAnsi="Calibri"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jc w:val="center"/>
    </w:pPr>
    <w:rPr>
      <w:b/>
      <w:sz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ekstpodstawowy21">
    <w:name w:val="Tekst podstawowy 21"/>
    <w:basedOn w:val="Normalny"/>
    <w:pPr>
      <w:jc w:val="both"/>
    </w:pPr>
    <w:rPr>
      <w:sz w:val="24"/>
    </w:rPr>
  </w:style>
  <w:style w:type="paragraph" w:customStyle="1" w:styleId="Tekstpodstawowy31">
    <w:name w:val="Tekst podstawowy 31"/>
    <w:basedOn w:val="Normalny"/>
    <w:rPr>
      <w:sz w:val="24"/>
    </w:rPr>
  </w:style>
  <w:style w:type="paragraph" w:styleId="Tekstpodstawowywcity">
    <w:name w:val="Body Text Indent"/>
    <w:basedOn w:val="Normalny"/>
    <w:pPr>
      <w:ind w:left="284"/>
    </w:pPr>
    <w:rPr>
      <w:b/>
      <w:sz w:val="24"/>
    </w:r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b/>
      <w:sz w:val="24"/>
    </w:rPr>
  </w:style>
  <w:style w:type="paragraph" w:customStyle="1" w:styleId="ListParagraph">
    <w:name w:val="List Paragraph"/>
    <w:basedOn w:val="Normalny"/>
    <w:pPr>
      <w:ind w:left="720"/>
      <w:contextualSpacing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20"/>
      <w:contextualSpacing/>
      <w:jc w:val="both"/>
    </w:pPr>
    <w:rPr>
      <w:rFonts w:cs="Arial Unicode MS"/>
      <w:color w:val="000000"/>
      <w:vertAlign w:val="superscript"/>
    </w:rPr>
  </w:style>
  <w:style w:type="paragraph" w:customStyle="1" w:styleId="western">
    <w:name w:val="western"/>
    <w:basedOn w:val="Normalny"/>
    <w:pPr>
      <w:suppressAutoHyphens w:val="0"/>
      <w:spacing w:before="100" w:after="142" w:line="276" w:lineRule="auto"/>
    </w:pPr>
    <w:rPr>
      <w:rFonts w:eastAsia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rsid w:val="00E90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9086C"/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1068</Words>
  <Characters>6408</Characters>
  <Application>Microsoft Office Word</Application>
  <DocSecurity>0</DocSecurity>
  <Lines>53</Lines>
  <Paragraphs>14</Paragraphs>
  <ScaleCrop>false</ScaleCrop>
  <Company/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2026-06-24T10:21:00Z</dcterms:created>
  <dcterms:modified xsi:type="dcterms:W3CDTF">2026-06-24T10:21:00Z</dcterms:modified>
</cp:coreProperties>
</file>