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813B" w14:textId="77777777" w:rsidR="00B24C7A" w:rsidRDefault="00B24C7A">
      <w:pPr>
        <w:ind w:left="2160"/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                 </w:t>
      </w:r>
      <w:r>
        <w:rPr>
          <w:rFonts w:ascii="Tahoma" w:hAnsi="Tahoma" w:cs="Tahoma"/>
          <w:bCs/>
        </w:rPr>
        <w:t>………………………………………………………………</w:t>
      </w:r>
    </w:p>
    <w:p w14:paraId="7C317A0A" w14:textId="77777777" w:rsidR="00B24C7A" w:rsidRDefault="00B24C7A">
      <w:pPr>
        <w:ind w:left="6480"/>
      </w:pPr>
      <w:r>
        <w:rPr>
          <w:rFonts w:ascii="Tahoma" w:eastAsia="Tahoma" w:hAnsi="Tahoma" w:cs="Tahoma"/>
          <w:bCs/>
          <w:sz w:val="18"/>
          <w:szCs w:val="18"/>
          <w:vertAlign w:val="superscript"/>
        </w:rPr>
        <w:t xml:space="preserve">                          </w:t>
      </w:r>
      <w:r>
        <w:rPr>
          <w:rFonts w:ascii="Tahoma" w:hAnsi="Tahoma" w:cs="Tahoma"/>
          <w:bCs/>
          <w:i/>
          <w:iCs/>
          <w:sz w:val="18"/>
          <w:szCs w:val="18"/>
        </w:rPr>
        <w:t>(miejscowość, data)</w:t>
      </w:r>
    </w:p>
    <w:p w14:paraId="1123C806" w14:textId="77777777" w:rsidR="00B24C7A" w:rsidRDefault="00B24C7A">
      <w:pPr>
        <w:ind w:left="6480"/>
      </w:pPr>
      <w:r>
        <w:rPr>
          <w:rFonts w:ascii="Tahoma" w:eastAsia="Tahoma" w:hAnsi="Tahoma" w:cs="Tahoma"/>
          <w:b/>
          <w:bCs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BD415C" w14:textId="77777777" w:rsidR="00B24C7A" w:rsidRDefault="00B24C7A">
      <w:r>
        <w:rPr>
          <w:rFonts w:ascii="Tahoma" w:hAnsi="Tahoma" w:cs="Tahoma"/>
          <w:bCs/>
        </w:rPr>
        <w:t>……………………………………………………………..…………</w:t>
      </w:r>
    </w:p>
    <w:p w14:paraId="0B811C39" w14:textId="77777777" w:rsidR="00B24C7A" w:rsidRDefault="00B24C7A">
      <w:pPr>
        <w:rPr>
          <w:rFonts w:ascii="Tahoma" w:hAnsi="Tahoma" w:cs="Tahoma"/>
          <w:bCs/>
        </w:rPr>
      </w:pPr>
    </w:p>
    <w:p w14:paraId="73247A37" w14:textId="77777777" w:rsidR="00B24C7A" w:rsidRDefault="00B24C7A">
      <w:r>
        <w:rPr>
          <w:rFonts w:ascii="Tahoma" w:hAnsi="Tahoma" w:cs="Tahoma"/>
          <w:bCs/>
        </w:rPr>
        <w:t>………………………………………………………………………..</w:t>
      </w:r>
    </w:p>
    <w:p w14:paraId="59718312" w14:textId="77777777" w:rsidR="00B24C7A" w:rsidRDefault="00B24C7A">
      <w:pPr>
        <w:rPr>
          <w:rFonts w:ascii="Tahoma" w:hAnsi="Tahoma" w:cs="Tahoma"/>
          <w:bCs/>
        </w:rPr>
      </w:pPr>
    </w:p>
    <w:p w14:paraId="72BE2360" w14:textId="77777777" w:rsidR="00B24C7A" w:rsidRDefault="00B24C7A">
      <w:r>
        <w:rPr>
          <w:rFonts w:ascii="Tahoma" w:hAnsi="Tahoma" w:cs="Tahoma"/>
          <w:bCs/>
        </w:rPr>
        <w:t>…………………………………………..……………………………</w:t>
      </w:r>
    </w:p>
    <w:p w14:paraId="036011EA" w14:textId="77777777" w:rsidR="00B24C7A" w:rsidRDefault="00B24C7A">
      <w:r>
        <w:rPr>
          <w:rFonts w:ascii="Tahoma" w:eastAsia="Tahoma" w:hAnsi="Tahoma" w:cs="Tahoma"/>
          <w:bCs/>
          <w:sz w:val="18"/>
          <w:szCs w:val="18"/>
          <w:vertAlign w:val="superscript"/>
        </w:rPr>
        <w:t xml:space="preserve">      </w:t>
      </w:r>
      <w:r>
        <w:rPr>
          <w:rFonts w:ascii="Tahoma" w:eastAsia="Tahoma" w:hAnsi="Tahoma" w:cs="Tahoma"/>
          <w:bCs/>
          <w:i/>
          <w:iCs/>
          <w:sz w:val="18"/>
          <w:szCs w:val="18"/>
          <w:vertAlign w:val="superscript"/>
        </w:rPr>
        <w:t xml:space="preserve">  </w:t>
      </w:r>
      <w:r>
        <w:rPr>
          <w:rFonts w:ascii="Tahoma" w:hAnsi="Tahoma" w:cs="Tahoma"/>
          <w:bCs/>
          <w:i/>
          <w:iCs/>
          <w:sz w:val="18"/>
          <w:szCs w:val="18"/>
        </w:rPr>
        <w:t>(imię, nazwisko lub nazwa, adres, tel., e-mail)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  <w:vertAlign w:val="superscript"/>
        </w:rPr>
        <w:tab/>
      </w:r>
      <w:r>
        <w:rPr>
          <w:rFonts w:ascii="Tahoma" w:hAnsi="Tahoma" w:cs="Tahoma"/>
          <w:bCs/>
          <w:sz w:val="18"/>
          <w:szCs w:val="18"/>
          <w:vertAlign w:val="superscript"/>
        </w:rPr>
        <w:tab/>
      </w:r>
    </w:p>
    <w:p w14:paraId="179BF130" w14:textId="77777777" w:rsidR="00B24C7A" w:rsidRDefault="00B24C7A">
      <w:pPr>
        <w:ind w:left="3545" w:firstLine="709"/>
        <w:rPr>
          <w:rFonts w:ascii="Tahoma" w:hAnsi="Tahoma" w:cs="Tahoma"/>
          <w:b/>
          <w:sz w:val="18"/>
          <w:szCs w:val="18"/>
        </w:rPr>
      </w:pPr>
    </w:p>
    <w:p w14:paraId="5480743C" w14:textId="77777777" w:rsidR="00B24C7A" w:rsidRDefault="00B24C7A">
      <w:pPr>
        <w:ind w:left="3545" w:firstLine="709"/>
        <w:rPr>
          <w:rFonts w:ascii="Tahoma" w:hAnsi="Tahoma" w:cs="Tahoma"/>
          <w:b/>
        </w:rPr>
      </w:pPr>
    </w:p>
    <w:p w14:paraId="78F74BC2" w14:textId="77777777" w:rsidR="00921A1F" w:rsidRDefault="00B24C7A" w:rsidP="00921A1F">
      <w:pPr>
        <w:pStyle w:val="Nagwek1"/>
        <w:ind w:left="4820"/>
        <w:jc w:val="left"/>
      </w:pPr>
      <w:r>
        <w:rPr>
          <w:rFonts w:ascii="Tahoma" w:hAnsi="Tahoma" w:cs="Tahoma"/>
          <w:szCs w:val="28"/>
        </w:rPr>
        <w:t xml:space="preserve">Wójt Gminy Zebrzydowice </w:t>
      </w:r>
    </w:p>
    <w:p w14:paraId="73B4F9F6" w14:textId="34A50506" w:rsidR="00921A1F" w:rsidRDefault="00B24C7A" w:rsidP="00921A1F">
      <w:pPr>
        <w:pStyle w:val="Nagwek1"/>
        <w:ind w:left="4820"/>
        <w:jc w:val="left"/>
      </w:pPr>
      <w:r>
        <w:rPr>
          <w:rFonts w:ascii="Tahoma" w:hAnsi="Tahoma" w:cs="Tahoma"/>
          <w:szCs w:val="28"/>
        </w:rPr>
        <w:t>ul. Ks</w:t>
      </w:r>
      <w:r w:rsidR="00921A1F">
        <w:rPr>
          <w:rFonts w:ascii="Tahoma" w:hAnsi="Tahoma" w:cs="Tahoma"/>
          <w:szCs w:val="28"/>
        </w:rPr>
        <w:t>iędza</w:t>
      </w:r>
      <w:r>
        <w:rPr>
          <w:rFonts w:ascii="Tahoma" w:hAnsi="Tahoma" w:cs="Tahoma"/>
          <w:szCs w:val="28"/>
        </w:rPr>
        <w:t xml:space="preserve"> Antoniego Janusza 6</w:t>
      </w:r>
    </w:p>
    <w:p w14:paraId="17C9FB76" w14:textId="2F448BD3" w:rsidR="00B24C7A" w:rsidRDefault="00B24C7A" w:rsidP="00921A1F">
      <w:pPr>
        <w:pStyle w:val="Nagwek1"/>
        <w:ind w:left="4820"/>
        <w:jc w:val="left"/>
      </w:pPr>
      <w:r>
        <w:rPr>
          <w:rFonts w:ascii="Tahoma" w:hAnsi="Tahoma" w:cs="Tahoma"/>
          <w:szCs w:val="28"/>
        </w:rPr>
        <w:t>43 - 410 Zebrzydowice</w:t>
      </w:r>
    </w:p>
    <w:p w14:paraId="075E3C9D" w14:textId="77777777" w:rsidR="00B24C7A" w:rsidRDefault="00B24C7A" w:rsidP="00921A1F">
      <w:pPr>
        <w:pStyle w:val="Nagwek1"/>
        <w:jc w:val="left"/>
        <w:rPr>
          <w:rFonts w:ascii="Tahoma" w:hAnsi="Tahoma" w:cs="Tahoma"/>
          <w:sz w:val="20"/>
        </w:rPr>
      </w:pPr>
    </w:p>
    <w:p w14:paraId="4547F6C7" w14:textId="77777777" w:rsidR="00B24C7A" w:rsidRDefault="00B24C7A">
      <w:pPr>
        <w:pStyle w:val="Tekstpodstawowy"/>
        <w:rPr>
          <w:rFonts w:ascii="Tahoma" w:hAnsi="Tahoma" w:cs="Tahoma"/>
          <w:sz w:val="20"/>
        </w:rPr>
      </w:pPr>
    </w:p>
    <w:p w14:paraId="74D2FC6B" w14:textId="77777777" w:rsidR="00B24C7A" w:rsidRDefault="00B24C7A">
      <w:pPr>
        <w:pStyle w:val="Nagwek1"/>
      </w:pPr>
      <w:r>
        <w:rPr>
          <w:rFonts w:ascii="Tahoma" w:hAnsi="Tahoma" w:cs="Tahoma"/>
          <w:sz w:val="24"/>
          <w:szCs w:val="24"/>
        </w:rPr>
        <w:t xml:space="preserve">WNIOSEK </w:t>
      </w:r>
    </w:p>
    <w:p w14:paraId="5D2A83B0" w14:textId="77777777" w:rsidR="00B24C7A" w:rsidRDefault="00B24C7A">
      <w:pPr>
        <w:pStyle w:val="Nagwek1"/>
      </w:pPr>
      <w:r>
        <w:rPr>
          <w:rFonts w:ascii="Tahoma" w:hAnsi="Tahoma" w:cs="Tahoma"/>
          <w:sz w:val="24"/>
          <w:szCs w:val="24"/>
        </w:rPr>
        <w:t>o wydanie zezwolenia na lokalizację*/przebudowę istniejącego zjazdu*</w:t>
      </w:r>
    </w:p>
    <w:p w14:paraId="14B28908" w14:textId="77777777" w:rsidR="00B24C7A" w:rsidRDefault="00B24C7A">
      <w:pPr>
        <w:pStyle w:val="Tekstpodstawowy"/>
        <w:rPr>
          <w:rFonts w:ascii="Tahoma" w:hAnsi="Tahoma" w:cs="Tahoma"/>
          <w:sz w:val="18"/>
          <w:szCs w:val="18"/>
        </w:rPr>
      </w:pPr>
    </w:p>
    <w:p w14:paraId="203FB7D3" w14:textId="77777777" w:rsidR="00B24C7A" w:rsidRDefault="00B24C7A">
      <w:pPr>
        <w:pStyle w:val="Tekstpodstawowy"/>
        <w:rPr>
          <w:rFonts w:ascii="Tahoma" w:hAnsi="Tahoma" w:cs="Tahoma"/>
          <w:sz w:val="18"/>
          <w:szCs w:val="18"/>
        </w:rPr>
      </w:pPr>
    </w:p>
    <w:p w14:paraId="477BCACE" w14:textId="77777777" w:rsidR="00B24C7A" w:rsidRDefault="00B24C7A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Wnoszę o wydanie zezwolenia na lokalizację zjazdu*, przebudowę istniejącego zjazdu* z drogi gminnej</w:t>
      </w:r>
      <w:r w:rsidR="0095049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ul. ..……………………………………………... (działka o nr ewidencyjnym ………………………</w:t>
      </w:r>
      <w:r w:rsidR="00481C56">
        <w:rPr>
          <w:rFonts w:ascii="Tahoma" w:hAnsi="Tahoma" w:cs="Tahoma"/>
          <w:sz w:val="24"/>
          <w:szCs w:val="24"/>
        </w:rPr>
        <w:t>…</w:t>
      </w:r>
      <w:r>
        <w:rPr>
          <w:rFonts w:ascii="Tahoma" w:hAnsi="Tahoma" w:cs="Tahoma"/>
          <w:sz w:val="24"/>
          <w:szCs w:val="24"/>
        </w:rPr>
        <w:t>) w miejscowości …………………………………………………………………………..………</w:t>
      </w:r>
      <w:r w:rsidR="00481C5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do nieruchomości, tj. działki o nr ewidencyjnym gruntów …………………………….……………………..…</w:t>
      </w:r>
    </w:p>
    <w:p w14:paraId="732020AB" w14:textId="77777777" w:rsidR="00481C56" w:rsidRDefault="00481C56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 xml:space="preserve">Rodzaj zjazdu: </w:t>
      </w:r>
      <w:r w:rsidR="008B5F6A">
        <w:rPr>
          <w:rFonts w:ascii="Tahoma" w:hAnsi="Tahoma" w:cs="Tahoma"/>
          <w:sz w:val="24"/>
          <w:szCs w:val="24"/>
        </w:rPr>
        <w:t>zwykły / techniczny / awaryjny*</w:t>
      </w:r>
    </w:p>
    <w:p w14:paraId="3292262D" w14:textId="77777777" w:rsidR="00B24C7A" w:rsidRDefault="00B24C7A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4"/>
          <w:szCs w:val="24"/>
        </w:rPr>
        <w:t xml:space="preserve">Nieruchomość ta po urządzeniu*, przebudowie zjazdu* będzie wykorzystywana na cele ……………….………………………………………………………………………………………………………………………..  </w:t>
      </w:r>
    </w:p>
    <w:p w14:paraId="2BCF4F1C" w14:textId="77777777" w:rsidR="00B24C7A" w:rsidRDefault="00B24C7A">
      <w:pPr>
        <w:pStyle w:val="Tekstpodstawowy"/>
        <w:tabs>
          <w:tab w:val="left" w:pos="708"/>
        </w:tabs>
        <w:spacing w:line="360" w:lineRule="auto"/>
        <w:rPr>
          <w:rFonts w:ascii="Tahoma" w:hAnsi="Tahoma" w:cs="Tahoma"/>
          <w:sz w:val="20"/>
        </w:rPr>
      </w:pPr>
    </w:p>
    <w:p w14:paraId="4B1AB8F1" w14:textId="77777777" w:rsidR="00B24C7A" w:rsidRDefault="00B24C7A">
      <w:pPr>
        <w:pStyle w:val="Tekstpodstawowy"/>
        <w:tabs>
          <w:tab w:val="left" w:pos="708"/>
        </w:tabs>
        <w:spacing w:line="360" w:lineRule="auto"/>
      </w:pPr>
      <w:r>
        <w:rPr>
          <w:rFonts w:ascii="Tahoma" w:hAnsi="Tahoma" w:cs="Tahoma"/>
          <w:sz w:val="20"/>
        </w:rPr>
        <w:t>Do niniejszego wniosku załączam (*):</w:t>
      </w:r>
    </w:p>
    <w:p w14:paraId="5B35D23C" w14:textId="77777777" w:rsidR="00B24C7A" w:rsidRDefault="00B24C7A">
      <w:pPr>
        <w:pStyle w:val="ListParagraph"/>
        <w:numPr>
          <w:ilvl w:val="0"/>
          <w:numId w:val="2"/>
        </w:numPr>
        <w:jc w:val="both"/>
      </w:pPr>
      <w:r>
        <w:rPr>
          <w:rFonts w:ascii="Tahoma" w:hAnsi="Tahoma" w:cs="Tahoma"/>
        </w:rPr>
        <w:t xml:space="preserve">Kopię aktualnej mapy zasadniczej lub </w:t>
      </w:r>
      <w:proofErr w:type="spellStart"/>
      <w:r>
        <w:rPr>
          <w:rFonts w:ascii="Tahoma" w:hAnsi="Tahoma" w:cs="Tahoma"/>
        </w:rPr>
        <w:t>sytuacyjno</w:t>
      </w:r>
      <w:proofErr w:type="spellEnd"/>
      <w:r>
        <w:rPr>
          <w:rFonts w:ascii="Tahoma" w:hAnsi="Tahoma" w:cs="Tahoma"/>
        </w:rPr>
        <w:t xml:space="preserve"> – wysokościowej w skali 1:500 lub 1:1000 obejmującej zakres przedmiotowej nieruchomości w nawiązaniu do drogi gminnej z zaznaczonym proponowanym miejscem lokalizacji zjazdu i widocznymi granicami nieruchomości, której wniosek dotyczy. </w:t>
      </w:r>
    </w:p>
    <w:p w14:paraId="3ACF3C16" w14:textId="77777777" w:rsidR="00B24C7A" w:rsidRDefault="00B24C7A">
      <w:pPr>
        <w:numPr>
          <w:ilvl w:val="0"/>
          <w:numId w:val="2"/>
        </w:numPr>
        <w:jc w:val="both"/>
      </w:pPr>
      <w:r>
        <w:rPr>
          <w:rFonts w:ascii="Tahoma" w:hAnsi="Tahoma" w:cs="Tahoma"/>
        </w:rPr>
        <w:t>Pełnomocnictwo lub urzędowo poświadczony odpis pełnomocnictwa (w przypadku wystąpienia w imieniu wnioskodawcy pełnomocnika) oraz oryginał dowodu zapłaty opłaty skarbowej w wysokości 17,00 zł za złożenie dokumentu stwierdzającego udzielenie pełnomocnictwa.</w:t>
      </w:r>
    </w:p>
    <w:p w14:paraId="3B40EE3C" w14:textId="77777777" w:rsidR="00B24C7A" w:rsidRDefault="00B24C7A">
      <w:pPr>
        <w:numPr>
          <w:ilvl w:val="0"/>
          <w:numId w:val="2"/>
        </w:numPr>
        <w:jc w:val="both"/>
      </w:pPr>
      <w:r>
        <w:rPr>
          <w:rFonts w:ascii="Tahoma" w:hAnsi="Tahoma" w:cs="Tahoma"/>
        </w:rPr>
        <w:t xml:space="preserve">Oryginał dowodu zapłaty opłaty skarbowej w wysokości 82,00 zł za wydanie zezwolenia na lokalizację lub przebudowę zjazdu  dla inwestycji innej niż budownictwo mieszkaniowe. </w:t>
      </w:r>
    </w:p>
    <w:p w14:paraId="45005042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3813D35C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6BA05306" w14:textId="77777777" w:rsidR="00B24C7A" w:rsidRDefault="00B24C7A">
      <w:pPr>
        <w:pStyle w:val="Stopka"/>
        <w:jc w:val="both"/>
      </w:pPr>
      <w:r>
        <w:rPr>
          <w:rFonts w:ascii="Tahoma" w:hAnsi="Tahoma" w:cs="Tahoma"/>
          <w:b/>
          <w:bCs/>
          <w:i/>
          <w:iCs/>
          <w:sz w:val="18"/>
          <w:szCs w:val="18"/>
        </w:rPr>
        <w:t>*) niepotrzebne skreślić</w:t>
      </w:r>
    </w:p>
    <w:p w14:paraId="009E0EE2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4AADB7C3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056F8E82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23BAC7ED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4F949980" w14:textId="77777777" w:rsidR="00B24C7A" w:rsidRDefault="00B24C7A">
      <w:pPr>
        <w:ind w:left="360"/>
        <w:jc w:val="both"/>
        <w:rPr>
          <w:rFonts w:ascii="Tahoma" w:hAnsi="Tahoma" w:cs="Tahoma"/>
          <w:sz w:val="18"/>
          <w:szCs w:val="18"/>
        </w:rPr>
      </w:pPr>
    </w:p>
    <w:p w14:paraId="12D1AB81" w14:textId="77777777" w:rsidR="00B24C7A" w:rsidRDefault="00B24C7A">
      <w:pPr>
        <w:pStyle w:val="Tekstpodstawowywcity21"/>
        <w:ind w:firstLine="4004"/>
      </w:pPr>
      <w:r>
        <w:rPr>
          <w:rFonts w:ascii="Tahoma" w:eastAsia="Tahoma" w:hAnsi="Tahoma" w:cs="Tahoma"/>
          <w:sz w:val="18"/>
          <w:szCs w:val="18"/>
        </w:rPr>
        <w:t xml:space="preserve">                             </w:t>
      </w:r>
      <w:r>
        <w:rPr>
          <w:rFonts w:ascii="Tahoma" w:hAnsi="Tahoma" w:cs="Tahoma"/>
          <w:sz w:val="18"/>
          <w:szCs w:val="18"/>
        </w:rPr>
        <w:t>………….............................................................</w:t>
      </w:r>
    </w:p>
    <w:p w14:paraId="10AD2BD7" w14:textId="77777777" w:rsidR="00B24C7A" w:rsidRDefault="00B24C7A">
      <w:pPr>
        <w:pStyle w:val="Tekstpodstawowywcity21"/>
        <w:ind w:left="1660" w:firstLine="4004"/>
      </w:pPr>
      <w:r>
        <w:rPr>
          <w:rFonts w:ascii="Tahoma" w:eastAsia="Tahoma" w:hAnsi="Tahoma" w:cs="Tahoma"/>
          <w:sz w:val="18"/>
          <w:szCs w:val="18"/>
          <w:vertAlign w:val="superscript"/>
        </w:rPr>
        <w:t xml:space="preserve">       </w:t>
      </w:r>
      <w:r>
        <w:rPr>
          <w:rFonts w:ascii="Tahoma" w:eastAsia="Tahoma" w:hAnsi="Tahoma" w:cs="Tahoma"/>
          <w:i/>
          <w:iCs/>
          <w:sz w:val="20"/>
        </w:rPr>
        <w:t xml:space="preserve">  </w:t>
      </w:r>
      <w:r>
        <w:rPr>
          <w:rFonts w:ascii="Tahoma" w:hAnsi="Tahoma" w:cs="Tahoma"/>
          <w:i/>
          <w:iCs/>
          <w:sz w:val="20"/>
        </w:rPr>
        <w:t>podpis wnioskodawcy / pełnomocnika</w:t>
      </w:r>
      <w:r>
        <w:rPr>
          <w:rFonts w:ascii="Tahoma" w:hAnsi="Tahoma" w:cs="Tahoma"/>
          <w:i/>
          <w:iCs/>
          <w:sz w:val="18"/>
          <w:szCs w:val="18"/>
        </w:rPr>
        <w:t xml:space="preserve"> </w:t>
      </w:r>
    </w:p>
    <w:p w14:paraId="5E777E84" w14:textId="77777777" w:rsidR="00B24C7A" w:rsidRDefault="00B24C7A">
      <w:pPr>
        <w:jc w:val="both"/>
        <w:rPr>
          <w:rFonts w:ascii="Tahoma" w:hAnsi="Tahoma" w:cs="Tahoma"/>
          <w:b/>
          <w:i/>
          <w:u w:val="single"/>
        </w:rPr>
      </w:pPr>
    </w:p>
    <w:p w14:paraId="293D7CA0" w14:textId="77777777" w:rsidR="00B24C7A" w:rsidRDefault="00B24C7A">
      <w:pPr>
        <w:jc w:val="both"/>
        <w:rPr>
          <w:rFonts w:ascii="Tahoma" w:hAnsi="Tahoma" w:cs="Tahoma"/>
          <w:b/>
          <w:i/>
          <w:u w:val="single"/>
        </w:rPr>
      </w:pPr>
    </w:p>
    <w:p w14:paraId="36E2C477" w14:textId="77777777" w:rsidR="00B24C7A" w:rsidRDefault="00B24C7A">
      <w:pPr>
        <w:jc w:val="both"/>
        <w:rPr>
          <w:rFonts w:ascii="Tahoma" w:hAnsi="Tahoma" w:cs="Tahoma"/>
          <w:b/>
          <w:i/>
          <w:u w:val="single"/>
        </w:rPr>
      </w:pPr>
    </w:p>
    <w:p w14:paraId="3497E7DE" w14:textId="77777777" w:rsidR="00B24C7A" w:rsidRDefault="00B24C7A">
      <w:pPr>
        <w:jc w:val="both"/>
      </w:pPr>
      <w:r>
        <w:rPr>
          <w:rFonts w:ascii="Tahoma" w:hAnsi="Tahoma" w:cs="Tahoma"/>
          <w:b/>
          <w:i/>
          <w:u w:val="single"/>
        </w:rPr>
        <w:t>Uwaga o opłatach skarbowych:</w:t>
      </w:r>
    </w:p>
    <w:p w14:paraId="42A6F2EF" w14:textId="4BC3B7A0" w:rsidR="00B24C7A" w:rsidRDefault="00B24C7A">
      <w:pPr>
        <w:jc w:val="both"/>
      </w:pPr>
      <w:r>
        <w:rPr>
          <w:rFonts w:ascii="Tahoma" w:hAnsi="Tahoma" w:cs="Tahoma"/>
        </w:rPr>
        <w:t xml:space="preserve">Opłatę skarbową należy uiścić na konto Urzędu Gminy Zebrzydowice – </w:t>
      </w:r>
      <w:r>
        <w:rPr>
          <w:rStyle w:val="Pogrubienie"/>
          <w:rFonts w:ascii="Tahoma" w:hAnsi="Tahoma" w:cs="Tahoma"/>
          <w:b w:val="0"/>
          <w:bCs w:val="0"/>
        </w:rPr>
        <w:t>Bank Spółdzielczy Jastrzębie Zdrój</w:t>
      </w:r>
      <w:r>
        <w:rPr>
          <w:rStyle w:val="Pogrubienie"/>
          <w:rFonts w:ascii="Tahoma" w:hAnsi="Tahoma" w:cs="Tahoma"/>
          <w:b w:val="0"/>
          <w:bCs w:val="0"/>
        </w:rPr>
        <w:br/>
        <w:t>nr 64 8470 0001 2001 0030 4283 0001 przelewem, przekazem pocztowym</w:t>
      </w:r>
      <w:r w:rsidR="00921A1F">
        <w:rPr>
          <w:rStyle w:val="Pogrubienie"/>
          <w:rFonts w:ascii="Tahoma" w:hAnsi="Tahoma" w:cs="Tahoma"/>
          <w:b w:val="0"/>
          <w:bCs w:val="0"/>
        </w:rPr>
        <w:t>.</w:t>
      </w:r>
    </w:p>
    <w:p w14:paraId="19C29903" w14:textId="77777777" w:rsidR="00B24C7A" w:rsidRDefault="00B24C7A">
      <w:pPr>
        <w:pStyle w:val="Stopka"/>
        <w:pageBreakBefore/>
        <w:ind w:left="360"/>
        <w:jc w:val="center"/>
      </w:pPr>
      <w:r>
        <w:rPr>
          <w:rFonts w:ascii="Tahoma" w:hAnsi="Tahoma" w:cs="Tahoma"/>
          <w:b/>
          <w:bCs/>
          <w:sz w:val="24"/>
          <w:szCs w:val="24"/>
        </w:rPr>
        <w:lastRenderedPageBreak/>
        <w:t>KLAUZULA INFORMACYJNA</w:t>
      </w:r>
    </w:p>
    <w:p w14:paraId="5974C7ED" w14:textId="77777777" w:rsidR="00B24C7A" w:rsidRDefault="00B24C7A">
      <w:pPr>
        <w:pStyle w:val="Stopka"/>
        <w:ind w:left="36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026C602" w14:textId="1DDC075F" w:rsidR="00B24C7A" w:rsidRPr="00921A1F" w:rsidRDefault="00B24C7A" w:rsidP="00921A1F">
      <w:pPr>
        <w:spacing w:line="276" w:lineRule="auto"/>
      </w:pPr>
      <w:r w:rsidRPr="00921A1F">
        <w:rPr>
          <w:rFonts w:ascii="Tahoma" w:hAnsi="Tahoma" w:cs="Tahoma"/>
          <w:sz w:val="24"/>
          <w:szCs w:val="24"/>
        </w:rPr>
        <w:t>Zgodnie z art. 13 Rozporządzenia Parlamentu Europejskiego i Rady (UE) 2016/679 z dnia</w:t>
      </w:r>
      <w:r w:rsidR="00921A1F" w:rsidRPr="00921A1F">
        <w:rPr>
          <w:rFonts w:ascii="Tahoma" w:hAnsi="Tahoma" w:cs="Tahoma"/>
          <w:sz w:val="24"/>
          <w:szCs w:val="24"/>
        </w:rPr>
        <w:br/>
      </w:r>
      <w:r w:rsidRPr="00921A1F">
        <w:rPr>
          <w:rFonts w:ascii="Tahoma" w:hAnsi="Tahoma" w:cs="Tahoma"/>
          <w:sz w:val="24"/>
          <w:szCs w:val="24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 w:rsidRPr="00921A1F">
        <w:rPr>
          <w:rFonts w:ascii="Tahoma" w:hAnsi="Tahoma" w:cs="Tahoma"/>
          <w:b/>
          <w:sz w:val="24"/>
          <w:szCs w:val="24"/>
        </w:rPr>
        <w:t xml:space="preserve">informuję, że: </w:t>
      </w:r>
    </w:p>
    <w:p w14:paraId="1A871EAF" w14:textId="6548569E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  <w:lang w:val="en-US"/>
        </w:rPr>
      </w:pP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Administratorem Pani/Pana danych osobowych jest Wójt Gminy Zebrzydowice z siedzibą w Urzędzie Gminy Zebrzydowice, 43-410 Zebrzydowice, ul. </w:t>
      </w:r>
      <w:proofErr w:type="spellStart"/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>Ks</w:t>
      </w:r>
      <w:r w:rsidR="00921A1F"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>iędza</w:t>
      </w:r>
      <w:proofErr w:type="spellEnd"/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 xml:space="preserve"> </w:t>
      </w:r>
      <w:proofErr w:type="spellStart"/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>A</w:t>
      </w:r>
      <w:r w:rsidR="00921A1F"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>ntoniego</w:t>
      </w:r>
      <w:proofErr w:type="spellEnd"/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 xml:space="preserve"> Janusza 6,</w:t>
      </w:r>
      <w:r w:rsidR="00921A1F"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br/>
      </w: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 xml:space="preserve">tel. +48 32 475 51 00, </w:t>
      </w:r>
      <w:proofErr w:type="spellStart"/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>adres</w:t>
      </w:r>
      <w:proofErr w:type="spellEnd"/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 xml:space="preserve"> e-mail: </w:t>
      </w:r>
      <w:hyperlink r:id="rId7" w:history="1">
        <w:r w:rsidR="00921A1F" w:rsidRPr="004C742D">
          <w:rPr>
            <w:rStyle w:val="Hipercze"/>
            <w:rFonts w:ascii="Tahoma" w:eastAsia="Times New Roman" w:hAnsi="Tahoma" w:cs="Tahoma"/>
            <w:sz w:val="24"/>
            <w:szCs w:val="24"/>
            <w:vertAlign w:val="baseline"/>
            <w:lang w:val="en-US" w:eastAsia="pl-PL"/>
          </w:rPr>
          <w:t>ug@zebrzydowice.pl</w:t>
        </w:r>
      </w:hyperlink>
      <w:r w:rsid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val="en-US" w:eastAsia="pl-PL"/>
        </w:rPr>
        <w:t xml:space="preserve"> </w:t>
      </w:r>
      <w:r w:rsidRPr="00921A1F">
        <w:rPr>
          <w:rFonts w:ascii="Tahoma" w:eastAsia="Times New Roman" w:hAnsi="Tahoma" w:cs="Tahoma"/>
          <w:sz w:val="24"/>
          <w:szCs w:val="24"/>
          <w:lang w:val="en-US" w:eastAsia="pl-PL"/>
        </w:rPr>
        <w:t>;</w:t>
      </w:r>
    </w:p>
    <w:p w14:paraId="4CB0DF0A" w14:textId="5CC672EC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 xml:space="preserve">W Urzędzie Gminy Zebrzydowice został powołany inspektor ochrony danych z którym kontakt możliwy jest pod adresem e-mail: </w:t>
      </w:r>
      <w:r w:rsidRPr="00921A1F">
        <w:rPr>
          <w:rStyle w:val="Hipercze"/>
          <w:rFonts w:ascii="Tahoma" w:eastAsia="Times New Roman" w:hAnsi="Tahoma" w:cs="Tahoma"/>
          <w:sz w:val="24"/>
          <w:szCs w:val="24"/>
          <w:vertAlign w:val="baseline"/>
          <w:lang w:eastAsia="pl-PL"/>
        </w:rPr>
        <w:t>iod@zebrzydowice.pl</w:t>
      </w:r>
      <w:r w:rsidR="00921A1F">
        <w:rPr>
          <w:rStyle w:val="Hipercze"/>
          <w:rFonts w:ascii="Tahoma" w:eastAsia="Times New Roman" w:hAnsi="Tahoma" w:cs="Tahoma"/>
          <w:sz w:val="24"/>
          <w:szCs w:val="24"/>
          <w:vertAlign w:val="baseline"/>
          <w:lang w:eastAsia="pl-PL"/>
        </w:rPr>
        <w:t>;</w:t>
      </w:r>
    </w:p>
    <w:p w14:paraId="386956B4" w14:textId="77777777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3C300996" w14:textId="4036339F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19ECA34D" w14:textId="5C7C71A6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2641725A" w14:textId="77777777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Ma Pani/Pan prawo wniesienia skargi do</w:t>
      </w:r>
      <w:r w:rsidRPr="00921A1F">
        <w:rPr>
          <w:rFonts w:ascii="Tahoma" w:hAnsi="Tahoma" w:cs="Tahoma"/>
          <w:sz w:val="24"/>
          <w:szCs w:val="24"/>
          <w:vertAlign w:val="baseline"/>
        </w:rPr>
        <w:t xml:space="preserve"> </w:t>
      </w:r>
      <w:r w:rsidRPr="00921A1F">
        <w:rPr>
          <w:rFonts w:ascii="Tahoma" w:eastAsia="Times New Roman" w:hAnsi="Tahoma" w:cs="Tahoma"/>
          <w:color w:val="auto"/>
          <w:sz w:val="24"/>
          <w:szCs w:val="24"/>
          <w:vertAlign w:val="baseline"/>
          <w:lang w:eastAsia="pl-PL"/>
        </w:rPr>
        <w:t>Prezesa Urzędu Ochrony Danych Osobowych gdy uzna Pani/Pan, że przetwarzanie danych osobowych Pani/Pana dotyczących narusza przepisy ogólnego rozporządzenia o ochronie danych osobowych 2016/679 z dnia 27 kwietnia 2016r.;</w:t>
      </w:r>
    </w:p>
    <w:p w14:paraId="37CCB512" w14:textId="77777777" w:rsidR="00B24C7A" w:rsidRPr="00921A1F" w:rsidRDefault="00B24C7A" w:rsidP="00921A1F">
      <w:pPr>
        <w:pStyle w:val="Akapitzlist"/>
        <w:numPr>
          <w:ilvl w:val="0"/>
          <w:numId w:val="5"/>
        </w:numPr>
        <w:spacing w:line="276" w:lineRule="auto"/>
        <w:jc w:val="left"/>
        <w:rPr>
          <w:vertAlign w:val="baseline"/>
        </w:rPr>
      </w:pPr>
      <w:r w:rsidRPr="00921A1F">
        <w:rPr>
          <w:rFonts w:ascii="Tahoma" w:eastAsia="Times New Roman" w:hAnsi="Tahoma" w:cs="Tahoma"/>
          <w:b/>
          <w:color w:val="auto"/>
          <w:sz w:val="24"/>
          <w:szCs w:val="24"/>
          <w:vertAlign w:val="baseline"/>
          <w:lang w:eastAsia="pl-PL"/>
        </w:rPr>
        <w:t xml:space="preserve">Podanie przez Pana/Panią danych osobowych jest </w:t>
      </w:r>
      <w:r w:rsidRPr="00921A1F">
        <w:rPr>
          <w:rFonts w:ascii="Tahoma" w:eastAsia="Times New Roman" w:hAnsi="Tahoma" w:cs="Tahoma"/>
          <w:b/>
          <w:iCs/>
          <w:color w:val="auto"/>
          <w:sz w:val="24"/>
          <w:szCs w:val="24"/>
          <w:vertAlign w:val="baseline"/>
          <w:lang w:eastAsia="pl-PL"/>
        </w:rPr>
        <w:t xml:space="preserve">wymogiem ustawowym. </w:t>
      </w:r>
      <w:r w:rsidRPr="00921A1F">
        <w:rPr>
          <w:rFonts w:ascii="Tahoma" w:eastAsia="Times New Roman" w:hAnsi="Tahoma" w:cs="Tahoma"/>
          <w:b/>
          <w:color w:val="auto"/>
          <w:sz w:val="24"/>
          <w:szCs w:val="24"/>
          <w:vertAlign w:val="baseline"/>
          <w:lang w:eastAsia="pl-PL"/>
        </w:rPr>
        <w:t>Jest Pan/Pani zobowiązana do ich podania a konsekwencją niepodania danych osobowych będzie pozostawienie sprawy bez rozpatrzenia.</w:t>
      </w:r>
      <w:r w:rsidRPr="00921A1F">
        <w:rPr>
          <w:rFonts w:ascii="Tahoma" w:eastAsia="Times New Roman" w:hAnsi="Tahoma" w:cs="Tahoma"/>
          <w:b/>
          <w:iCs/>
          <w:color w:val="auto"/>
          <w:sz w:val="24"/>
          <w:szCs w:val="24"/>
          <w:vertAlign w:val="baseline"/>
          <w:lang w:eastAsia="pl-PL"/>
        </w:rPr>
        <w:t xml:space="preserve"> Podanie adresu e-mail oraz nr telefonu jest dobrowolne i może zostać wykorzystane w celach kontaktowych przy załatwieniu sprawy.</w:t>
      </w:r>
    </w:p>
    <w:sectPr w:rsidR="00B24C7A" w:rsidRPr="00921A1F">
      <w:pgSz w:w="11906" w:h="16838"/>
      <w:pgMar w:top="615" w:right="851" w:bottom="573" w:left="82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EFE1" w14:textId="77777777" w:rsidR="00C212D6" w:rsidRDefault="00C212D6" w:rsidP="007257D4">
      <w:r>
        <w:separator/>
      </w:r>
    </w:p>
  </w:endnote>
  <w:endnote w:type="continuationSeparator" w:id="0">
    <w:p w14:paraId="7C9BD5E8" w14:textId="77777777" w:rsidR="00C212D6" w:rsidRDefault="00C212D6" w:rsidP="0072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DAB35" w14:textId="77777777" w:rsidR="00C212D6" w:rsidRDefault="00C212D6" w:rsidP="007257D4">
      <w:r>
        <w:separator/>
      </w:r>
    </w:p>
  </w:footnote>
  <w:footnote w:type="continuationSeparator" w:id="0">
    <w:p w14:paraId="142D56AB" w14:textId="77777777" w:rsidR="00C212D6" w:rsidRDefault="00C212D6" w:rsidP="00725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position w:val="0"/>
        <w:sz w:val="24"/>
        <w:szCs w:val="24"/>
        <w:vertAlign w:val="baseline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BF83D8F"/>
    <w:multiLevelType w:val="multilevel"/>
    <w:tmpl w:val="592A04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position w:val="0"/>
        <w:sz w:val="24"/>
        <w:szCs w:val="24"/>
        <w:vertAlign w:val="baseline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51661288">
    <w:abstractNumId w:val="0"/>
  </w:num>
  <w:num w:numId="2" w16cid:durableId="455374410">
    <w:abstractNumId w:val="1"/>
  </w:num>
  <w:num w:numId="3" w16cid:durableId="1327899386">
    <w:abstractNumId w:val="2"/>
  </w:num>
  <w:num w:numId="4" w16cid:durableId="386606465">
    <w:abstractNumId w:val="3"/>
  </w:num>
  <w:num w:numId="5" w16cid:durableId="1269968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96"/>
    <w:rsid w:val="00481C56"/>
    <w:rsid w:val="005B7E75"/>
    <w:rsid w:val="007257D4"/>
    <w:rsid w:val="00781707"/>
    <w:rsid w:val="008B5F6A"/>
    <w:rsid w:val="00921A1F"/>
    <w:rsid w:val="00950496"/>
    <w:rsid w:val="00B24C7A"/>
    <w:rsid w:val="00C2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94A3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Calibri"/>
      <w:lang w:eastAsia="zh-CN"/>
    </w:rPr>
  </w:style>
  <w:style w:type="paragraph" w:styleId="Nagwek5">
    <w:name w:val="heading 5"/>
    <w:basedOn w:val="Normalny"/>
    <w:next w:val="Normalny"/>
    <w:qFormat/>
    <w:pPr>
      <w:keepNext/>
      <w:numPr>
        <w:numId w:val="3"/>
      </w:numPr>
      <w:ind w:left="284" w:hanging="284"/>
      <w:outlineLvl w:val="4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eastAsia="Times New Roman" w:hAnsi="Tahoma" w:cs="Tahoma" w:hint="default"/>
      <w:sz w:val="20"/>
      <w:szCs w:val="20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4z0">
    <w:name w:val="WW8Num4z0"/>
    <w:rPr>
      <w:rFonts w:ascii="Tahoma" w:eastAsia="Times New Roman" w:hAnsi="Tahoma" w:cs="Tahoma" w:hint="default"/>
      <w:position w:val="0"/>
      <w:sz w:val="24"/>
      <w:szCs w:val="24"/>
      <w:vertAlign w:val="baseline"/>
      <w:lang w:val="en-US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Heading5Char">
    <w:name w:val="Heading 5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BodyTextChar">
    <w:name w:val="Body Text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BodyText2Char">
    <w:name w:val="Body Text 2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BodyText3Char">
    <w:name w:val="Body Text 3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BodyTextIndentChar">
    <w:name w:val="Body Text Indent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BodyTextIndent2Char">
    <w:name w:val="Body Text Indent 2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TitleChar">
    <w:name w:val="Title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x-none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rPr>
      <w:sz w:val="24"/>
    </w:rPr>
  </w:style>
  <w:style w:type="paragraph" w:styleId="Tekstpodstawowywcity">
    <w:name w:val="Body Text Indent"/>
    <w:basedOn w:val="Normalny"/>
    <w:pPr>
      <w:ind w:left="284"/>
    </w:pPr>
    <w:rPr>
      <w:b/>
      <w:sz w:val="24"/>
    </w:r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b/>
      <w:sz w:val="24"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cs="Arial Unicode MS"/>
      <w:color w:val="000000"/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rsid w:val="007257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257D4"/>
    <w:rPr>
      <w:rFonts w:eastAsia="Calibri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1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2026-06-24T10:32:00Z</dcterms:created>
  <dcterms:modified xsi:type="dcterms:W3CDTF">2026-06-24T10:32:00Z</dcterms:modified>
</cp:coreProperties>
</file>