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3705" w14:textId="77777777" w:rsidR="00E37135" w:rsidRDefault="00E37135">
      <w:pPr>
        <w:pStyle w:val="western"/>
        <w:spacing w:before="0" w:after="0" w:line="240" w:lineRule="auto"/>
        <w:jc w:val="right"/>
      </w:pPr>
      <w:r>
        <w:t>……</w:t>
      </w:r>
      <w:r>
        <w:rPr>
          <w:rFonts w:ascii="Tahoma" w:hAnsi="Tahoma" w:cs="Tahoma"/>
        </w:rPr>
        <w:t>......................................................</w:t>
      </w:r>
    </w:p>
    <w:p w14:paraId="616CBB9E" w14:textId="77777777" w:rsidR="00E37135" w:rsidRDefault="00E37135">
      <w:pPr>
        <w:pStyle w:val="western"/>
        <w:spacing w:before="0" w:after="0" w:line="240" w:lineRule="auto"/>
        <w:ind w:firstLine="708"/>
      </w:pPr>
      <w:r>
        <w:rPr>
          <w:rFonts w:ascii="Tahoma" w:eastAsia="Tahoma" w:hAnsi="Tahoma" w:cs="Tahoma"/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>(miejscowość, data)</w:t>
      </w:r>
    </w:p>
    <w:p w14:paraId="23667F88" w14:textId="77777777" w:rsidR="00E37135" w:rsidRDefault="00E37135">
      <w:pPr>
        <w:pStyle w:val="western"/>
        <w:spacing w:after="0" w:line="240" w:lineRule="auto"/>
      </w:pPr>
      <w:r>
        <w:rPr>
          <w:rFonts w:ascii="Tahoma" w:hAnsi="Tahoma" w:cs="Tahoma"/>
        </w:rPr>
        <w:t>........................................................</w:t>
      </w:r>
    </w:p>
    <w:p w14:paraId="2E3743CC" w14:textId="77777777" w:rsidR="00E37135" w:rsidRDefault="00E37135">
      <w:pPr>
        <w:pStyle w:val="western"/>
        <w:spacing w:before="0" w:after="0" w:line="240" w:lineRule="auto"/>
        <w:jc w:val="center"/>
      </w:pPr>
      <w:r>
        <w:t xml:space="preserve">                                                   </w:t>
      </w:r>
    </w:p>
    <w:p w14:paraId="1930B637" w14:textId="77777777" w:rsidR="00E37135" w:rsidRDefault="00E37135">
      <w:pPr>
        <w:pStyle w:val="western"/>
        <w:spacing w:before="0" w:after="0" w:line="240" w:lineRule="auto"/>
      </w:pPr>
      <w:r>
        <w:rPr>
          <w:rFonts w:ascii="Tahoma" w:hAnsi="Tahoma" w:cs="Tahoma"/>
        </w:rPr>
        <w:t>........................................................</w:t>
      </w:r>
    </w:p>
    <w:p w14:paraId="7CCB0BEE" w14:textId="77777777" w:rsidR="00E37135" w:rsidRDefault="00E37135">
      <w:pPr>
        <w:pStyle w:val="western"/>
        <w:spacing w:before="0" w:after="0" w:line="240" w:lineRule="auto"/>
        <w:rPr>
          <w:rFonts w:ascii="Tahoma" w:hAnsi="Tahoma" w:cs="Tahoma"/>
        </w:rPr>
      </w:pPr>
    </w:p>
    <w:p w14:paraId="1495B342" w14:textId="77777777" w:rsidR="00E37135" w:rsidRDefault="00E37135">
      <w:pPr>
        <w:pStyle w:val="western"/>
        <w:spacing w:before="0" w:after="0" w:line="240" w:lineRule="auto"/>
      </w:pPr>
      <w:r>
        <w:rPr>
          <w:rFonts w:ascii="Tahoma" w:hAnsi="Tahoma" w:cs="Tahoma"/>
        </w:rPr>
        <w:t>........................................................</w:t>
      </w:r>
    </w:p>
    <w:p w14:paraId="4E0A9FF3" w14:textId="77777777" w:rsidR="00E37135" w:rsidRDefault="00E37135">
      <w:pPr>
        <w:pStyle w:val="western"/>
        <w:spacing w:before="0" w:after="0" w:line="240" w:lineRule="auto"/>
      </w:pPr>
      <w:r>
        <w:rPr>
          <w:rFonts w:ascii="Tahoma" w:eastAsia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sz w:val="18"/>
          <w:szCs w:val="18"/>
        </w:rPr>
        <w:t>(imię, nazwisko lub nazwa, adres, tel., e-mail)</w:t>
      </w:r>
    </w:p>
    <w:p w14:paraId="08A7173B" w14:textId="77777777" w:rsidR="00E37135" w:rsidRDefault="00E37135">
      <w:pPr>
        <w:pStyle w:val="western"/>
        <w:spacing w:after="0" w:line="240" w:lineRule="auto"/>
      </w:pPr>
    </w:p>
    <w:p w14:paraId="0D32DFC5" w14:textId="77777777" w:rsidR="00E37135" w:rsidRDefault="00E37135">
      <w:pPr>
        <w:pStyle w:val="western"/>
        <w:spacing w:after="0" w:line="240" w:lineRule="auto"/>
      </w:pPr>
    </w:p>
    <w:p w14:paraId="73BF37EB" w14:textId="09173D70" w:rsidR="00E37135" w:rsidRDefault="00E37135">
      <w:pPr>
        <w:pStyle w:val="western"/>
        <w:spacing w:after="0"/>
        <w:jc w:val="center"/>
      </w:pPr>
      <w:r>
        <w:rPr>
          <w:rFonts w:ascii="Tahoma" w:hAnsi="Tahoma" w:cs="Tahoma"/>
          <w:b/>
          <w:bCs/>
          <w:sz w:val="28"/>
          <w:szCs w:val="28"/>
        </w:rPr>
        <w:t>OŚWIADCZENIE</w:t>
      </w:r>
    </w:p>
    <w:p w14:paraId="09D12AC9" w14:textId="77777777" w:rsidR="00E37135" w:rsidRDefault="00E37135">
      <w:pPr>
        <w:pStyle w:val="western"/>
        <w:spacing w:after="0"/>
        <w:rPr>
          <w:sz w:val="28"/>
          <w:szCs w:val="28"/>
        </w:rPr>
      </w:pPr>
    </w:p>
    <w:p w14:paraId="3863109A" w14:textId="77777777" w:rsidR="00E37135" w:rsidRDefault="00E37135">
      <w:pPr>
        <w:pStyle w:val="western"/>
        <w:spacing w:before="0" w:after="0" w:line="360" w:lineRule="auto"/>
      </w:pPr>
      <w:r>
        <w:rPr>
          <w:rFonts w:ascii="Tahoma" w:hAnsi="Tahoma" w:cs="Tahoma"/>
        </w:rPr>
        <w:t>Jako osoba / jednostka* zajmująca pas drogowy drogi gminnej – ul. ……………………………………… w miejscowości ………………………………………………………... (działka drogowa nr .........................) dla potrzeb prowadzenia robót związanych z …………………..………….……..………………………………… …………………………………………………………….…………………...........................................................</w:t>
      </w:r>
    </w:p>
    <w:p w14:paraId="4B80A488" w14:textId="77777777" w:rsidR="00E37135" w:rsidRDefault="00E37135">
      <w:pPr>
        <w:pStyle w:val="western"/>
        <w:spacing w:before="0" w:after="0" w:line="360" w:lineRule="auto"/>
      </w:pPr>
      <w:r>
        <w:rPr>
          <w:rFonts w:ascii="Tahoma" w:hAnsi="Tahoma" w:cs="Tahoma"/>
        </w:rPr>
        <w:t>oświadczam, że posiadam:</w:t>
      </w:r>
    </w:p>
    <w:p w14:paraId="2134E547" w14:textId="77777777" w:rsidR="00E37135" w:rsidRDefault="00E37135">
      <w:pPr>
        <w:pStyle w:val="western"/>
        <w:spacing w:before="0" w:after="0" w:line="360" w:lineRule="auto"/>
        <w:rPr>
          <w:rFonts w:ascii="Tahoma" w:hAnsi="Tahoma" w:cs="Tahoma"/>
        </w:rPr>
      </w:pPr>
    </w:p>
    <w:p w14:paraId="054C8F8A" w14:textId="77777777" w:rsidR="00E37135" w:rsidRDefault="00E37135">
      <w:pPr>
        <w:pStyle w:val="NormalnyWeb"/>
        <w:numPr>
          <w:ilvl w:val="0"/>
          <w:numId w:val="2"/>
        </w:numPr>
        <w:tabs>
          <w:tab w:val="left" w:pos="360"/>
        </w:tabs>
        <w:spacing w:before="0" w:after="0" w:line="360" w:lineRule="auto"/>
        <w:ind w:left="0" w:firstLine="0"/>
      </w:pPr>
      <w:r>
        <w:rPr>
          <w:rFonts w:ascii="Tahoma" w:hAnsi="Tahoma" w:cs="Tahoma"/>
        </w:rPr>
        <w:t>Ważne pozwolenie na budowę obiektu umieszczonego w pasie drogowym *</w:t>
      </w:r>
    </w:p>
    <w:p w14:paraId="652B6431" w14:textId="77777777" w:rsidR="00E37135" w:rsidRDefault="00E37135">
      <w:pPr>
        <w:pStyle w:val="NormalnyWeb"/>
        <w:spacing w:before="0" w:after="0" w:line="360" w:lineRule="auto"/>
      </w:pPr>
    </w:p>
    <w:p w14:paraId="4CAF9B72" w14:textId="77777777" w:rsidR="00E37135" w:rsidRDefault="00E37135">
      <w:pPr>
        <w:pStyle w:val="NormalnyWeb"/>
        <w:numPr>
          <w:ilvl w:val="0"/>
          <w:numId w:val="2"/>
        </w:numPr>
        <w:tabs>
          <w:tab w:val="left" w:pos="360"/>
        </w:tabs>
        <w:spacing w:before="0" w:after="0" w:line="360" w:lineRule="auto"/>
        <w:ind w:left="0" w:firstLine="0"/>
      </w:pPr>
      <w:r>
        <w:rPr>
          <w:rFonts w:ascii="Tahoma" w:hAnsi="Tahoma" w:cs="Tahoma"/>
        </w:rPr>
        <w:t xml:space="preserve">Zgłoszenie budowy lub prowadzenia robót właściwemu organowi administracji  </w:t>
      </w:r>
    </w:p>
    <w:p w14:paraId="07EB309F" w14:textId="77777777" w:rsidR="00E37135" w:rsidRDefault="00E37135">
      <w:pPr>
        <w:pStyle w:val="NormalnyWeb"/>
        <w:spacing w:before="0" w:after="0" w:line="360" w:lineRule="auto"/>
      </w:pPr>
      <w:r>
        <w:rPr>
          <w:rFonts w:ascii="Tahoma" w:eastAsia="Tahoma" w:hAnsi="Tahoma" w:cs="Tahoma"/>
        </w:rPr>
        <w:t xml:space="preserve">     </w:t>
      </w:r>
      <w:r>
        <w:rPr>
          <w:rFonts w:ascii="Tahoma" w:hAnsi="Tahoma" w:cs="Tahoma"/>
        </w:rPr>
        <w:t>architektoniczno – budowlanej *</w:t>
      </w:r>
    </w:p>
    <w:p w14:paraId="64B4ECD2" w14:textId="77777777" w:rsidR="00E37135" w:rsidRDefault="00E37135">
      <w:pPr>
        <w:pStyle w:val="NormalnyWeb"/>
        <w:spacing w:before="0" w:after="0" w:line="360" w:lineRule="auto"/>
      </w:pPr>
    </w:p>
    <w:p w14:paraId="0BEE22D0" w14:textId="77777777" w:rsidR="00E37135" w:rsidRDefault="00E37135">
      <w:pPr>
        <w:pStyle w:val="NormalnyWeb"/>
        <w:numPr>
          <w:ilvl w:val="0"/>
          <w:numId w:val="2"/>
        </w:numPr>
        <w:tabs>
          <w:tab w:val="left" w:pos="360"/>
        </w:tabs>
        <w:spacing w:before="0" w:after="0" w:line="360" w:lineRule="auto"/>
        <w:ind w:left="0" w:firstLine="0"/>
      </w:pPr>
      <w:r>
        <w:rPr>
          <w:rFonts w:ascii="Tahoma" w:hAnsi="Tahoma" w:cs="Tahoma"/>
        </w:rPr>
        <w:t xml:space="preserve">Prace prowadzone są na podstawie art. 29 ustawy z dnia 7 lipca 1994 r. Prawo budowlane,  </w:t>
      </w:r>
    </w:p>
    <w:p w14:paraId="49BA35F7" w14:textId="77777777" w:rsidR="00E37135" w:rsidRDefault="00E37135">
      <w:pPr>
        <w:pStyle w:val="NormalnyWeb"/>
        <w:spacing w:before="0" w:after="0" w:line="360" w:lineRule="auto"/>
      </w:pPr>
      <w:r>
        <w:rPr>
          <w:rFonts w:ascii="Tahoma" w:eastAsia="Tahoma" w:hAnsi="Tahoma" w:cs="Tahoma"/>
        </w:rPr>
        <w:t xml:space="preserve">     </w:t>
      </w:r>
      <w:r>
        <w:rPr>
          <w:rFonts w:ascii="Tahoma" w:hAnsi="Tahoma" w:cs="Tahoma"/>
        </w:rPr>
        <w:t>które nie wymagają pozwolenia na budowę lub zgłoszenia *</w:t>
      </w:r>
    </w:p>
    <w:p w14:paraId="07B52B9C" w14:textId="77777777" w:rsidR="00E37135" w:rsidRDefault="00E37135">
      <w:pPr>
        <w:pStyle w:val="NormalnyWeb"/>
        <w:spacing w:after="0"/>
      </w:pPr>
    </w:p>
    <w:p w14:paraId="4C56C235" w14:textId="77777777" w:rsidR="00E37135" w:rsidRDefault="00E37135">
      <w:pPr>
        <w:pStyle w:val="NormalnyWeb"/>
        <w:spacing w:after="0" w:line="240" w:lineRule="auto"/>
      </w:pPr>
      <w:r>
        <w:rPr>
          <w:rFonts w:ascii="Tahoma" w:hAnsi="Tahoma" w:cs="Tahoma"/>
          <w:i/>
          <w:sz w:val="22"/>
          <w:szCs w:val="22"/>
        </w:rPr>
        <w:t>*) niepotrzebne skreślić</w:t>
      </w:r>
    </w:p>
    <w:p w14:paraId="44CD67BC" w14:textId="77777777" w:rsidR="00E37135" w:rsidRDefault="00E37135">
      <w:pPr>
        <w:pStyle w:val="NormalnyWeb"/>
        <w:spacing w:after="0"/>
      </w:pPr>
    </w:p>
    <w:p w14:paraId="1711641A" w14:textId="77777777" w:rsidR="00E37135" w:rsidRDefault="00E37135">
      <w:pPr>
        <w:pStyle w:val="NormalnyWeb"/>
        <w:spacing w:before="0" w:after="0" w:line="240" w:lineRule="auto"/>
        <w:jc w:val="right"/>
      </w:pPr>
      <w:r>
        <w:t>……………………………………………………</w:t>
      </w:r>
      <w:r>
        <w:rPr>
          <w:rFonts w:ascii="Tahoma" w:hAnsi="Tahoma" w:cs="Tahoma"/>
        </w:rPr>
        <w:t>..</w:t>
      </w:r>
    </w:p>
    <w:p w14:paraId="1139F3E4" w14:textId="77777777" w:rsidR="00E37135" w:rsidRDefault="00E37135">
      <w:pPr>
        <w:pStyle w:val="NormalnyWeb"/>
        <w:spacing w:before="0" w:after="0" w:line="240" w:lineRule="auto"/>
        <w:jc w:val="center"/>
      </w:pPr>
      <w:r>
        <w:t xml:space="preserve">                                                                                        </w:t>
      </w:r>
      <w:r>
        <w:rPr>
          <w:rFonts w:ascii="Tahoma" w:hAnsi="Tahoma" w:cs="Tahoma"/>
          <w:vertAlign w:val="superscript"/>
        </w:rPr>
        <w:t>(podpis z podaniem imienia i nazwiska)</w:t>
      </w:r>
    </w:p>
    <w:p w14:paraId="774E3F60" w14:textId="5B9C98B9" w:rsidR="005156D2" w:rsidRDefault="005156D2">
      <w:pPr>
        <w:suppressAutoHyphens w:val="0"/>
      </w:pPr>
      <w:r>
        <w:br w:type="page"/>
      </w:r>
    </w:p>
    <w:p w14:paraId="7814BDB7" w14:textId="77777777" w:rsidR="00E37135" w:rsidRDefault="00E37135">
      <w:pPr>
        <w:pStyle w:val="Stopka"/>
        <w:pageBreakBefore/>
        <w:ind w:left="360"/>
        <w:jc w:val="center"/>
      </w:pPr>
      <w:r>
        <w:rPr>
          <w:rFonts w:ascii="Tahoma" w:hAnsi="Tahoma" w:cs="Tahoma"/>
          <w:b/>
          <w:bCs/>
        </w:rPr>
        <w:lastRenderedPageBreak/>
        <w:t>KLAUZULA INFORMACYJNA</w:t>
      </w:r>
    </w:p>
    <w:p w14:paraId="4EBF19CE" w14:textId="77777777" w:rsidR="00E37135" w:rsidRDefault="00E37135">
      <w:pPr>
        <w:pStyle w:val="Stopka"/>
        <w:ind w:left="360"/>
        <w:jc w:val="center"/>
        <w:rPr>
          <w:rFonts w:ascii="Tahoma" w:hAnsi="Tahoma" w:cs="Tahoma"/>
          <w:b/>
          <w:bCs/>
        </w:rPr>
      </w:pPr>
    </w:p>
    <w:p w14:paraId="144DC549" w14:textId="77777777" w:rsidR="00E37135" w:rsidRDefault="00E37135">
      <w:pPr>
        <w:pStyle w:val="Stopka"/>
        <w:ind w:left="360"/>
        <w:jc w:val="center"/>
        <w:rPr>
          <w:rFonts w:ascii="Tahoma" w:hAnsi="Tahoma" w:cs="Tahoma"/>
          <w:b/>
          <w:bCs/>
        </w:rPr>
      </w:pPr>
    </w:p>
    <w:p w14:paraId="06964602" w14:textId="4BA58C56" w:rsidR="00E37135" w:rsidRDefault="00E37135" w:rsidP="005156D2">
      <w:pPr>
        <w:spacing w:line="276" w:lineRule="auto"/>
      </w:pPr>
      <w:r>
        <w:rPr>
          <w:rFonts w:ascii="Tahoma" w:hAnsi="Tahoma" w:cs="Tahoma"/>
        </w:rPr>
        <w:t>Zgodnie z art. 13 Rozporządzenia Parlamentu Europejskiego i Rady (UE) 2016/679 z dnia</w:t>
      </w:r>
      <w:r w:rsidR="005156D2">
        <w:rPr>
          <w:rFonts w:ascii="Tahoma" w:hAnsi="Tahoma" w:cs="Tahoma"/>
        </w:rPr>
        <w:br/>
      </w:r>
      <w:r>
        <w:rPr>
          <w:rFonts w:ascii="Tahoma" w:hAnsi="Tahoma" w:cs="Tahoma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>
        <w:rPr>
          <w:rFonts w:ascii="Tahoma" w:hAnsi="Tahoma" w:cs="Tahoma"/>
          <w:b/>
        </w:rPr>
        <w:t xml:space="preserve">informuję, że: </w:t>
      </w:r>
    </w:p>
    <w:p w14:paraId="4E086EF3" w14:textId="0FDE3E16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5156D2"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iędza</w:t>
      </w: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A</w:t>
      </w:r>
      <w:r w:rsidR="005156D2"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ntoniego</w:t>
      </w: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Janusza 6,</w:t>
      </w:r>
      <w:r w:rsidR="005156D2"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br/>
      </w: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tel. +48 32 475 51 00, adres e-mail: ug@zebrzydowice.pl </w:t>
      </w:r>
    </w:p>
    <w:p w14:paraId="34955145" w14:textId="77777777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danych</w:t>
      </w:r>
      <w:proofErr w:type="gramEnd"/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z którym kontakt możliwy jest pod adresem e-mail: </w:t>
      </w:r>
      <w:r w:rsidRPr="005156D2">
        <w:rPr>
          <w:rStyle w:val="Hipercze"/>
          <w:rFonts w:ascii="Tahoma" w:eastAsia="Times New Roman" w:hAnsi="Tahoma" w:cs="Times New Roman"/>
          <w:szCs w:val="24"/>
          <w:vertAlign w:val="baseline"/>
          <w:lang w:eastAsia="pl-PL"/>
        </w:rPr>
        <w:t xml:space="preserve">iod@zebrzydowice.pl </w:t>
      </w:r>
    </w:p>
    <w:p w14:paraId="5F5B9A9B" w14:textId="77777777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584724A4" w14:textId="69BDD98C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3C559CD7" w14:textId="77777777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3B6EC836" w14:textId="77777777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Ma Pani/Pan prawo wniesienia skargi do</w:t>
      </w:r>
      <w:r w:rsidRPr="005156D2">
        <w:rPr>
          <w:rFonts w:ascii="Tahoma" w:hAnsi="Tahoma" w:cs="Times New Roman"/>
          <w:szCs w:val="24"/>
          <w:vertAlign w:val="baseline"/>
        </w:rPr>
        <w:t xml:space="preserve"> </w:t>
      </w:r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Prezesa Urzędu Ochrony Danych </w:t>
      </w:r>
      <w:proofErr w:type="gramStart"/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>Osobowych</w:t>
      </w:r>
      <w:proofErr w:type="gramEnd"/>
      <w:r w:rsidRPr="005156D2"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 dnia 27 kwietnia 2016r.;</w:t>
      </w:r>
    </w:p>
    <w:p w14:paraId="24038CDF" w14:textId="77777777" w:rsidR="00E37135" w:rsidRPr="005156D2" w:rsidRDefault="00E37135" w:rsidP="005156D2">
      <w:pPr>
        <w:pStyle w:val="Akapitzlist"/>
        <w:numPr>
          <w:ilvl w:val="0"/>
          <w:numId w:val="4"/>
        </w:numPr>
        <w:spacing w:line="276" w:lineRule="auto"/>
        <w:jc w:val="left"/>
        <w:rPr>
          <w:vertAlign w:val="baseline"/>
        </w:rPr>
      </w:pPr>
      <w:r w:rsidRPr="005156D2"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 xml:space="preserve">Podanie przez Pana/Panią danych osobowych jest </w:t>
      </w:r>
      <w:r w:rsidRPr="005156D2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wymogiem ustawowym. </w:t>
      </w:r>
      <w:r w:rsidRPr="005156D2"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>Jest Pan/Pani zobowiązana do ich podania, a konsekwencją niepodania danych osobowych będzie pozostawienie sprawy bez rozpatrzenia.</w:t>
      </w:r>
      <w:r w:rsidRPr="005156D2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Podanie adresu e-mail oraz nr telefonu </w:t>
      </w:r>
      <w:proofErr w:type="gramStart"/>
      <w:r w:rsidRPr="005156D2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>jest</w:t>
      </w:r>
      <w:proofErr w:type="gramEnd"/>
      <w:r w:rsidRPr="005156D2"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dobrowolne i może zostać wykorzystane w celach kontaktowych przy załatwieniu sprawy.</w:t>
      </w:r>
      <w:r w:rsidRPr="005156D2"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 xml:space="preserve"> </w:t>
      </w:r>
    </w:p>
    <w:sectPr w:rsidR="00E37135" w:rsidRPr="005156D2">
      <w:pgSz w:w="11906" w:h="16838"/>
      <w:pgMar w:top="899" w:right="74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D12E" w14:textId="77777777" w:rsidR="00AC6973" w:rsidRDefault="00AC6973" w:rsidP="00603971">
      <w:r>
        <w:separator/>
      </w:r>
    </w:p>
  </w:endnote>
  <w:endnote w:type="continuationSeparator" w:id="0">
    <w:p w14:paraId="24E3D3A7" w14:textId="77777777" w:rsidR="00AC6973" w:rsidRDefault="00AC6973" w:rsidP="00603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F667E" w14:textId="77777777" w:rsidR="00AC6973" w:rsidRDefault="00AC6973" w:rsidP="00603971">
      <w:r>
        <w:separator/>
      </w:r>
    </w:p>
  </w:footnote>
  <w:footnote w:type="continuationSeparator" w:id="0">
    <w:p w14:paraId="35C69DE9" w14:textId="77777777" w:rsidR="00AC6973" w:rsidRDefault="00AC6973" w:rsidP="00603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imes New Roman"/>
        <w:b/>
        <w:position w:val="0"/>
        <w:sz w:val="24"/>
        <w:szCs w:val="24"/>
        <w:vertAlign w:val="baseline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7BC12BD"/>
    <w:multiLevelType w:val="multilevel"/>
    <w:tmpl w:val="874A8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position w:val="0"/>
        <w:sz w:val="24"/>
        <w:szCs w:val="24"/>
        <w:vertAlign w:val="baseline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64956591">
    <w:abstractNumId w:val="0"/>
  </w:num>
  <w:num w:numId="2" w16cid:durableId="1752510606">
    <w:abstractNumId w:val="1"/>
  </w:num>
  <w:num w:numId="3" w16cid:durableId="1751462388">
    <w:abstractNumId w:val="2"/>
  </w:num>
  <w:num w:numId="4" w16cid:durableId="223295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08"/>
    <w:rsid w:val="000C6553"/>
    <w:rsid w:val="005156D2"/>
    <w:rsid w:val="00603971"/>
    <w:rsid w:val="00994E08"/>
    <w:rsid w:val="00AC6973"/>
    <w:rsid w:val="00E3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9554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ascii="Tahoma" w:eastAsia="Times New Roman" w:hAnsi="Tahoma" w:cs="Times New Roman"/>
      <w:b/>
      <w:position w:val="0"/>
      <w:sz w:val="24"/>
      <w:szCs w:val="24"/>
      <w:vertAlign w:val="baseline"/>
      <w:lang w:eastAsia="pl-P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hAnsi="Tahoma" w:cs="Tahoma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ahoma" w:hAnsi="Tahoma" w:cs="Tahoma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ahoma" w:hAnsi="Tahoma" w:cs="Tahoma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ahoma" w:hAnsi="Tahoma" w:cs="Tahoma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ahoma" w:hAnsi="Tahoma" w:cs="Tahoma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ascii="Calibri" w:hAnsi="Calibri" w:cs="Mangal"/>
    </w:rPr>
  </w:style>
  <w:style w:type="paragraph" w:styleId="NormalnyWeb">
    <w:name w:val="Normal (Web)"/>
    <w:basedOn w:val="Normalny"/>
    <w:pPr>
      <w:spacing w:before="280" w:after="142" w:line="276" w:lineRule="auto"/>
    </w:pPr>
    <w:rPr>
      <w:color w:val="000000"/>
    </w:rPr>
  </w:style>
  <w:style w:type="paragraph" w:customStyle="1" w:styleId="western">
    <w:name w:val="western"/>
    <w:basedOn w:val="Normalny"/>
    <w:pPr>
      <w:spacing w:before="280" w:after="142" w:line="276" w:lineRule="auto"/>
    </w:pPr>
    <w:rPr>
      <w:color w:val="00000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ascii="Liberation Serif" w:eastAsia="SimSun" w:hAnsi="Liberation Serif" w:cs="Mangal"/>
      <w:kern w:val="2"/>
      <w:lang w:bidi="hi-IN"/>
    </w:r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ascii="Liberation Serif" w:eastAsia="Calibri" w:hAnsi="Liberation Serif" w:cs="Arial Unicode MS"/>
      <w:color w:val="000000"/>
      <w:kern w:val="2"/>
      <w:szCs w:val="20"/>
      <w:vertAlign w:val="superscript"/>
      <w:lang w:bidi="hi-IN"/>
    </w:rPr>
  </w:style>
  <w:style w:type="paragraph" w:styleId="Nagwek">
    <w:name w:val="header"/>
    <w:basedOn w:val="Normalny"/>
    <w:link w:val="NagwekZnak"/>
    <w:rsid w:val="006039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03971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2026-06-24T10:29:00Z</dcterms:created>
  <dcterms:modified xsi:type="dcterms:W3CDTF">2026-06-24T10:29:00Z</dcterms:modified>
</cp:coreProperties>
</file>