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921F" w14:textId="77777777" w:rsidR="00000000" w:rsidRDefault="00000000">
      <w:pPr>
        <w:jc w:val="right"/>
      </w:pPr>
      <w:r>
        <w:rPr>
          <w:rFonts w:ascii="Verdana" w:hAnsi="Verdana" w:cs="Verdana"/>
          <w:sz w:val="18"/>
          <w:szCs w:val="18"/>
        </w:rPr>
        <w:t>Zebrzydowice, ……………..……………...</w:t>
      </w:r>
    </w:p>
    <w:p w14:paraId="20EB67D6" w14:textId="77777777" w:rsidR="00000000" w:rsidRDefault="00000000">
      <w:pPr>
        <w:jc w:val="right"/>
        <w:rPr>
          <w:rFonts w:ascii="Verdana" w:hAnsi="Verdana" w:cs="Verdana"/>
          <w:b/>
          <w:bCs/>
        </w:rPr>
      </w:pPr>
    </w:p>
    <w:p w14:paraId="01FB358B" w14:textId="77777777" w:rsidR="00000000" w:rsidRDefault="00000000">
      <w:pPr>
        <w:jc w:val="right"/>
        <w:rPr>
          <w:rFonts w:ascii="Verdana" w:hAnsi="Verdana" w:cs="Verdana"/>
          <w:b/>
          <w:bCs/>
        </w:rPr>
      </w:pPr>
    </w:p>
    <w:p w14:paraId="1D41BCD6" w14:textId="77777777" w:rsidR="00000000" w:rsidRDefault="00000000">
      <w:pPr>
        <w:jc w:val="right"/>
      </w:pPr>
      <w:r>
        <w:rPr>
          <w:rFonts w:ascii="Verdana" w:hAnsi="Verdana" w:cs="Verdana"/>
          <w:b/>
          <w:bCs/>
        </w:rPr>
        <w:t>Do Wójta Gminy Zebrzydowice</w:t>
      </w:r>
    </w:p>
    <w:p w14:paraId="7DF61F14" w14:textId="77777777" w:rsidR="00000000" w:rsidRDefault="00000000" w:rsidP="00B73EA7">
      <w:pPr>
        <w:rPr>
          <w:rFonts w:ascii="Verdana" w:hAnsi="Verdana" w:cs="Verdana"/>
          <w:b/>
          <w:bCs/>
        </w:rPr>
      </w:pPr>
    </w:p>
    <w:p w14:paraId="66134217" w14:textId="77777777" w:rsidR="00000000" w:rsidRDefault="00000000" w:rsidP="00B73EA7">
      <w:pPr>
        <w:rPr>
          <w:rFonts w:ascii="Verdana" w:hAnsi="Verdana" w:cs="Verdana"/>
          <w:b/>
          <w:bCs/>
        </w:rPr>
      </w:pPr>
    </w:p>
    <w:p w14:paraId="0BDB6811" w14:textId="77777777" w:rsidR="00000000" w:rsidRDefault="00000000">
      <w:r>
        <w:rPr>
          <w:rFonts w:ascii="Verdana" w:hAnsi="Verdana" w:cs="Verdana"/>
          <w:b/>
          <w:bCs/>
        </w:rPr>
        <w:t>Wniosek o wydanie zezwolenia na sprzedaż napojów alkoholowych</w:t>
      </w:r>
    </w:p>
    <w:p w14:paraId="7B340361" w14:textId="77777777" w:rsidR="00000000" w:rsidRDefault="00000000" w:rsidP="00B73EA7">
      <w:pPr>
        <w:rPr>
          <w:rFonts w:ascii="Verdana" w:hAnsi="Verdana" w:cs="Verdana"/>
          <w:b/>
          <w:bCs/>
        </w:rPr>
      </w:pPr>
    </w:p>
    <w:p w14:paraId="15728AB7" w14:textId="77777777" w:rsidR="00000000" w:rsidRDefault="00000000">
      <w:r>
        <w:rPr>
          <w:rFonts w:ascii="Verdana" w:hAnsi="Verdana" w:cs="Verdana"/>
          <w:sz w:val="18"/>
          <w:szCs w:val="18"/>
          <w:u w:val="single"/>
        </w:rPr>
        <w:t>Oznaczenie rodzaju zezwolenia:</w:t>
      </w: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i/>
          <w:sz w:val="18"/>
          <w:szCs w:val="18"/>
        </w:rPr>
        <w:t>(zaznaczyć właściwe „X”)</w:t>
      </w:r>
    </w:p>
    <w:p w14:paraId="6640464D" w14:textId="77777777" w:rsidR="00000000" w:rsidRDefault="00000000">
      <w:pPr>
        <w:rPr>
          <w:rFonts w:ascii="Verdana" w:hAnsi="Verdana" w:cs="Verdana"/>
          <w:i/>
          <w:sz w:val="10"/>
          <w:szCs w:val="18"/>
        </w:rPr>
      </w:pPr>
    </w:p>
    <w:p w14:paraId="4AD5DE2D" w14:textId="77777777" w:rsidR="00000000" w:rsidRDefault="00000000">
      <w:pPr>
        <w:numPr>
          <w:ilvl w:val="0"/>
          <w:numId w:val="2"/>
        </w:numPr>
      </w:pPr>
      <w:r>
        <w:rPr>
          <w:rFonts w:ascii="Verdana" w:eastAsia="Verdana" w:hAnsi="Verdana" w:cs="Verdana"/>
          <w:sz w:val="18"/>
          <w:szCs w:val="18"/>
        </w:rPr>
        <w:t>„</w:t>
      </w:r>
      <w:r>
        <w:rPr>
          <w:rFonts w:ascii="Verdana" w:hAnsi="Verdana" w:cs="Verdana"/>
          <w:sz w:val="18"/>
          <w:szCs w:val="18"/>
        </w:rPr>
        <w:t xml:space="preserve">A”  -  do 4,5% zawartości alkoholu oraz na piwo        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</w:t>
      </w:r>
    </w:p>
    <w:p w14:paraId="09B934E6" w14:textId="77777777" w:rsidR="00000000" w:rsidRDefault="00000000">
      <w:pPr>
        <w:numPr>
          <w:ilvl w:val="0"/>
          <w:numId w:val="3"/>
        </w:numPr>
      </w:pPr>
      <w:r>
        <w:rPr>
          <w:rFonts w:ascii="Verdana" w:eastAsia="Verdana" w:hAnsi="Verdana" w:cs="Verdana"/>
          <w:sz w:val="18"/>
          <w:szCs w:val="18"/>
        </w:rPr>
        <w:t>„</w:t>
      </w:r>
      <w:r>
        <w:rPr>
          <w:rFonts w:ascii="Verdana" w:hAnsi="Verdana" w:cs="Verdana"/>
          <w:sz w:val="18"/>
          <w:szCs w:val="18"/>
        </w:rPr>
        <w:t xml:space="preserve">B”  -  powyżej 4,5% do 18% zawartości alkoholu (z wyjątkiem piwa) </w:t>
      </w:r>
    </w:p>
    <w:p w14:paraId="212F1926" w14:textId="77777777" w:rsidR="00000000" w:rsidRDefault="00000000">
      <w:pPr>
        <w:numPr>
          <w:ilvl w:val="0"/>
          <w:numId w:val="4"/>
        </w:numPr>
      </w:pPr>
      <w:r>
        <w:rPr>
          <w:rFonts w:ascii="Verdana" w:eastAsia="Verdana" w:hAnsi="Verdana" w:cs="Verdana"/>
          <w:sz w:val="18"/>
          <w:szCs w:val="18"/>
        </w:rPr>
        <w:t>„</w:t>
      </w:r>
      <w:r>
        <w:rPr>
          <w:rFonts w:ascii="Verdana" w:hAnsi="Verdana" w:cs="Verdana"/>
          <w:sz w:val="18"/>
          <w:szCs w:val="18"/>
        </w:rPr>
        <w:t xml:space="preserve">C”  -  powyżej 18% zawartości alkoholu     </w:t>
      </w:r>
    </w:p>
    <w:p w14:paraId="26E4861F" w14:textId="77777777" w:rsidR="00000000" w:rsidRDefault="00000000">
      <w:pPr>
        <w:rPr>
          <w:rFonts w:ascii="Verdana" w:hAnsi="Verdana" w:cs="Verdana"/>
          <w:sz w:val="18"/>
          <w:szCs w:val="18"/>
        </w:rPr>
      </w:pPr>
    </w:p>
    <w:p w14:paraId="27FA1965" w14:textId="77777777" w:rsidR="00000000" w:rsidRDefault="00000000">
      <w:r>
        <w:rPr>
          <w:rFonts w:ascii="Verdana" w:hAnsi="Verdana" w:cs="Verdana"/>
          <w:sz w:val="18"/>
          <w:szCs w:val="18"/>
          <w:u w:val="single"/>
        </w:rPr>
        <w:t>Oznaczenie przedsiębiorcy:</w:t>
      </w: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i/>
          <w:sz w:val="18"/>
          <w:szCs w:val="18"/>
        </w:rPr>
        <w:t>(imię i nazwisko przedsiębiorcy albo nazwa osoby prawnej)</w:t>
      </w:r>
      <w:r>
        <w:rPr>
          <w:rFonts w:ascii="Verdana" w:hAnsi="Verdana" w:cs="Verdana"/>
          <w:sz w:val="18"/>
          <w:szCs w:val="18"/>
        </w:rPr>
        <w:t xml:space="preserve"> </w:t>
      </w:r>
    </w:p>
    <w:p w14:paraId="40AD1221" w14:textId="77777777" w:rsidR="00000000" w:rsidRDefault="00000000">
      <w:pPr>
        <w:rPr>
          <w:rFonts w:ascii="Verdana" w:hAnsi="Verdana" w:cs="Verdana"/>
          <w:sz w:val="18"/>
          <w:szCs w:val="18"/>
        </w:rPr>
      </w:pPr>
    </w:p>
    <w:p w14:paraId="4A9D5F0B" w14:textId="77777777" w:rsidR="00000000" w:rsidRDefault="00000000">
      <w:r>
        <w:rPr>
          <w:rFonts w:ascii="Verdana" w:hAnsi="Verdana" w:cs="Verdana"/>
          <w:sz w:val="18"/>
          <w:szCs w:val="18"/>
        </w:rPr>
        <w:t xml:space="preserve">1) </w:t>
      </w:r>
      <w:r>
        <w:rPr>
          <w:rFonts w:ascii="Verdana" w:hAnsi="Verdana" w:cs="Verdana"/>
          <w:sz w:val="16"/>
          <w:szCs w:val="18"/>
        </w:rPr>
        <w:t>.......................................................................................................................................................</w:t>
      </w:r>
      <w:r>
        <w:rPr>
          <w:rFonts w:ascii="Verdana" w:hAnsi="Verdana" w:cs="Verdana"/>
          <w:sz w:val="18"/>
          <w:szCs w:val="18"/>
        </w:rPr>
        <w:br/>
      </w:r>
    </w:p>
    <w:p w14:paraId="125407C9" w14:textId="77777777" w:rsidR="00000000" w:rsidRDefault="00000000">
      <w:r>
        <w:rPr>
          <w:rFonts w:ascii="Verdana" w:hAnsi="Verdana" w:cs="Verdana"/>
          <w:sz w:val="18"/>
          <w:szCs w:val="18"/>
        </w:rPr>
        <w:t>2)</w:t>
      </w:r>
      <w:r>
        <w:rPr>
          <w:rFonts w:ascii="Verdana" w:hAnsi="Verdana" w:cs="Verdana"/>
        </w:rPr>
        <w:t xml:space="preserve"> </w:t>
      </w:r>
      <w:r>
        <w:rPr>
          <w:rFonts w:ascii="Verdana" w:hAnsi="Verdana" w:cs="Verdana"/>
          <w:sz w:val="16"/>
        </w:rPr>
        <w:t>....................................................................................................................................................…</w:t>
      </w:r>
    </w:p>
    <w:p w14:paraId="3CBB54E1" w14:textId="77777777" w:rsidR="00000000" w:rsidRDefault="00000000">
      <w:pPr>
        <w:rPr>
          <w:rFonts w:ascii="Verdana" w:hAnsi="Verdana" w:cs="Verdana"/>
          <w:sz w:val="16"/>
        </w:rPr>
      </w:pPr>
    </w:p>
    <w:p w14:paraId="79B411AE" w14:textId="77777777" w:rsidR="00000000" w:rsidRDefault="00000000">
      <w:r>
        <w:rPr>
          <w:rFonts w:ascii="Verdana" w:hAnsi="Verdana" w:cs="Verdana"/>
          <w:sz w:val="18"/>
          <w:szCs w:val="18"/>
          <w:u w:val="single"/>
        </w:rPr>
        <w:t>Wskazanie adresu i siedziby: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z w:val="18"/>
          <w:szCs w:val="18"/>
        </w:rPr>
        <w:br/>
      </w:r>
    </w:p>
    <w:p w14:paraId="0C17272A" w14:textId="77777777" w:rsidR="00000000" w:rsidRDefault="00000000">
      <w:pPr>
        <w:pStyle w:val="Tekstpodstawowy"/>
      </w:pPr>
      <w:r>
        <w:rPr>
          <w:rFonts w:ascii="Verdana" w:hAnsi="Verdana" w:cs="Verdana"/>
          <w:sz w:val="18"/>
          <w:szCs w:val="18"/>
          <w:lang w:val="de-DE"/>
        </w:rPr>
        <w:t xml:space="preserve">1) </w:t>
      </w:r>
      <w:r>
        <w:rPr>
          <w:rFonts w:ascii="Verdana" w:hAnsi="Verdana" w:cs="Verdana"/>
          <w:sz w:val="16"/>
          <w:szCs w:val="18"/>
          <w:lang w:val="de-DE"/>
        </w:rPr>
        <w:t>.......................................................................................................................................................</w:t>
      </w:r>
    </w:p>
    <w:p w14:paraId="6F463FE9" w14:textId="77777777" w:rsidR="00000000" w:rsidRDefault="00000000">
      <w:pPr>
        <w:pStyle w:val="Tekstpodstawowy"/>
      </w:pPr>
      <w:r>
        <w:rPr>
          <w:rFonts w:ascii="Verdana" w:hAnsi="Verdana" w:cs="Verdana"/>
          <w:sz w:val="18"/>
          <w:szCs w:val="18"/>
          <w:lang w:val="de-DE"/>
        </w:rPr>
        <w:t xml:space="preserve">2) </w:t>
      </w:r>
      <w:r>
        <w:rPr>
          <w:rFonts w:ascii="Verdana" w:hAnsi="Verdana" w:cs="Verdana"/>
          <w:sz w:val="16"/>
          <w:szCs w:val="18"/>
          <w:lang w:val="de-DE"/>
        </w:rPr>
        <w:t>.......................................................................................................................................................</w:t>
      </w:r>
    </w:p>
    <w:p w14:paraId="750EBCAF" w14:textId="77777777" w:rsidR="00000000" w:rsidRDefault="00000000">
      <w:r>
        <w:rPr>
          <w:rFonts w:ascii="Verdana" w:hAnsi="Verdana" w:cs="Verdana"/>
          <w:sz w:val="18"/>
          <w:szCs w:val="18"/>
          <w:u w:val="single"/>
        </w:rPr>
        <w:t>Numer w rejestrze przedsiębiorców w KRS, o ile przedsiębiorca taki numer posiada</w:t>
      </w:r>
      <w:r>
        <w:rPr>
          <w:rFonts w:ascii="Verdana" w:hAnsi="Verdana" w:cs="Verdana"/>
          <w:sz w:val="18"/>
          <w:szCs w:val="18"/>
        </w:rPr>
        <w:t xml:space="preserve">: </w:t>
      </w:r>
      <w:r>
        <w:rPr>
          <w:rFonts w:ascii="Verdana" w:hAnsi="Verdana" w:cs="Verdana"/>
          <w:sz w:val="16"/>
          <w:szCs w:val="18"/>
        </w:rPr>
        <w:t>........................</w:t>
      </w:r>
      <w:r>
        <w:rPr>
          <w:rFonts w:ascii="Verdana" w:hAnsi="Verdana" w:cs="Verdana"/>
          <w:sz w:val="18"/>
          <w:szCs w:val="18"/>
        </w:rPr>
        <w:br/>
      </w:r>
    </w:p>
    <w:p w14:paraId="51698D45" w14:textId="77777777" w:rsidR="00000000" w:rsidRDefault="00000000">
      <w:r>
        <w:rPr>
          <w:rFonts w:ascii="Verdana" w:hAnsi="Verdana" w:cs="Verdana"/>
          <w:sz w:val="18"/>
          <w:szCs w:val="18"/>
          <w:u w:val="single"/>
        </w:rPr>
        <w:t>NIP</w:t>
      </w:r>
      <w:r>
        <w:rPr>
          <w:rFonts w:ascii="Verdana" w:hAnsi="Verdana" w:cs="Verdana"/>
          <w:sz w:val="18"/>
          <w:szCs w:val="18"/>
        </w:rPr>
        <w:t xml:space="preserve">:   1) </w:t>
      </w:r>
      <w:r>
        <w:rPr>
          <w:rFonts w:ascii="Verdana" w:hAnsi="Verdana" w:cs="Verdana"/>
          <w:sz w:val="16"/>
          <w:szCs w:val="18"/>
        </w:rPr>
        <w:t>.....................................</w:t>
      </w:r>
      <w:r>
        <w:rPr>
          <w:rFonts w:ascii="Verdana" w:hAnsi="Verdana" w:cs="Verdana"/>
          <w:sz w:val="18"/>
          <w:szCs w:val="18"/>
        </w:rPr>
        <w:t xml:space="preserve">     2)</w:t>
      </w:r>
      <w:r>
        <w:rPr>
          <w:rFonts w:ascii="Verdana" w:hAnsi="Verdana" w:cs="Verdana"/>
          <w:sz w:val="16"/>
          <w:szCs w:val="18"/>
        </w:rPr>
        <w:t xml:space="preserve"> .....................................</w:t>
      </w:r>
      <w:r>
        <w:rPr>
          <w:rFonts w:ascii="Verdana" w:hAnsi="Verdana" w:cs="Verdana"/>
          <w:sz w:val="18"/>
          <w:szCs w:val="18"/>
        </w:rPr>
        <w:t xml:space="preserve">     </w:t>
      </w:r>
      <w:r>
        <w:rPr>
          <w:rFonts w:ascii="Verdana" w:hAnsi="Verdana" w:cs="Verdana"/>
          <w:sz w:val="18"/>
          <w:szCs w:val="18"/>
          <w:u w:val="single"/>
        </w:rPr>
        <w:t>NIP S.C.:</w:t>
      </w: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6"/>
          <w:szCs w:val="18"/>
        </w:rPr>
        <w:t>....................................</w:t>
      </w:r>
    </w:p>
    <w:p w14:paraId="595D681B" w14:textId="77777777" w:rsidR="00000000" w:rsidRDefault="00000000">
      <w:pPr>
        <w:rPr>
          <w:rFonts w:ascii="Verdana" w:hAnsi="Verdana" w:cs="Verdana"/>
          <w:sz w:val="18"/>
          <w:szCs w:val="18"/>
        </w:rPr>
      </w:pPr>
    </w:p>
    <w:p w14:paraId="6F6FBE0E" w14:textId="77777777" w:rsidR="00000000" w:rsidRDefault="00000000">
      <w:pPr>
        <w:pStyle w:val="Tekstpodstawowy"/>
      </w:pPr>
      <w:r>
        <w:rPr>
          <w:rFonts w:ascii="Verdana" w:hAnsi="Verdana" w:cs="Verdana"/>
          <w:sz w:val="18"/>
          <w:szCs w:val="18"/>
          <w:u w:val="single"/>
        </w:rPr>
        <w:t>Pełnomocnik</w:t>
      </w:r>
      <w:r>
        <w:rPr>
          <w:rFonts w:ascii="Verdana" w:hAnsi="Verdana" w:cs="Verdana"/>
          <w:sz w:val="18"/>
          <w:szCs w:val="18"/>
        </w:rPr>
        <w:t xml:space="preserve">: </w:t>
      </w:r>
      <w:r>
        <w:rPr>
          <w:rFonts w:ascii="Verdana" w:hAnsi="Verdana" w:cs="Verdana"/>
          <w:i/>
          <w:sz w:val="18"/>
          <w:szCs w:val="18"/>
        </w:rPr>
        <w:t>(imię i nazwisko, adres zamieszkania)</w:t>
      </w: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 </w:t>
      </w:r>
    </w:p>
    <w:p w14:paraId="2CDB0EA8" w14:textId="77777777" w:rsidR="00000000" w:rsidRDefault="00000000">
      <w:pPr>
        <w:pStyle w:val="Tekstpodstawowy21"/>
        <w:tabs>
          <w:tab w:val="clear" w:pos="9540"/>
        </w:tabs>
      </w:pPr>
      <w:r>
        <w:rPr>
          <w:szCs w:val="18"/>
        </w:rPr>
        <w:t>...........................................................................................................................................................</w:t>
      </w:r>
    </w:p>
    <w:p w14:paraId="6ACE0856" w14:textId="77777777" w:rsidR="00000000" w:rsidRDefault="00000000">
      <w:pPr>
        <w:rPr>
          <w:rFonts w:ascii="Verdana" w:hAnsi="Verdana" w:cs="Verdana"/>
          <w:sz w:val="10"/>
          <w:szCs w:val="16"/>
        </w:rPr>
      </w:pPr>
    </w:p>
    <w:p w14:paraId="7D22CC1E" w14:textId="77777777" w:rsidR="00000000" w:rsidRDefault="00000000">
      <w:pPr>
        <w:pStyle w:val="Tekstpodstawowy21"/>
        <w:tabs>
          <w:tab w:val="left" w:pos="9000"/>
        </w:tabs>
        <w:jc w:val="both"/>
      </w:pPr>
      <w:r>
        <w:rPr>
          <w:sz w:val="14"/>
        </w:rPr>
        <w:t xml:space="preserve">W przypadku ustanowienia pełnomocnika do wniosku należy dołączyć dokument stwierdzający udzielenie pełnomocnictwa oraz </w:t>
      </w:r>
    </w:p>
    <w:p w14:paraId="3AFD84EC" w14:textId="77777777" w:rsidR="00000000" w:rsidRPr="00B73EA7" w:rsidRDefault="00000000">
      <w:pPr>
        <w:pStyle w:val="Tekstpodstawowy21"/>
        <w:tabs>
          <w:tab w:val="left" w:pos="9000"/>
        </w:tabs>
        <w:jc w:val="both"/>
      </w:pPr>
      <w:r w:rsidRPr="00B73EA7">
        <w:rPr>
          <w:sz w:val="14"/>
        </w:rPr>
        <w:t>dowód uiszczenia opłaty skarbowej, zgodnie z art. 4 ustawy z dnia 16 listopada 2006 r. o opłacie skarbowej (Dz. U. z 2016 r.</w:t>
      </w:r>
    </w:p>
    <w:p w14:paraId="2AE12C79" w14:textId="77777777" w:rsidR="00000000" w:rsidRPr="00B73EA7" w:rsidRDefault="00000000">
      <w:pPr>
        <w:pStyle w:val="Tekstpodstawowy21"/>
        <w:tabs>
          <w:tab w:val="left" w:pos="9000"/>
        </w:tabs>
        <w:jc w:val="both"/>
      </w:pPr>
      <w:r w:rsidRPr="00B73EA7">
        <w:rPr>
          <w:sz w:val="14"/>
        </w:rPr>
        <w:t xml:space="preserve"> poz. 1827 z </w:t>
      </w:r>
      <w:proofErr w:type="spellStart"/>
      <w:r w:rsidRPr="00B73EA7">
        <w:rPr>
          <w:sz w:val="14"/>
        </w:rPr>
        <w:t>późn</w:t>
      </w:r>
      <w:proofErr w:type="spellEnd"/>
      <w:r w:rsidRPr="00B73EA7">
        <w:rPr>
          <w:sz w:val="14"/>
        </w:rPr>
        <w:t>. zm.).</w:t>
      </w:r>
    </w:p>
    <w:p w14:paraId="1B73F686" w14:textId="77777777" w:rsidR="00000000" w:rsidRPr="00B73EA7" w:rsidRDefault="00000000">
      <w:pPr>
        <w:pStyle w:val="Tekstpodstawowy21"/>
        <w:tabs>
          <w:tab w:val="left" w:pos="9000"/>
        </w:tabs>
      </w:pPr>
      <w:r w:rsidRPr="00B73EA7">
        <w:rPr>
          <w:szCs w:val="18"/>
        </w:rPr>
        <w:t>_________________________________________________________________________________________</w:t>
      </w:r>
    </w:p>
    <w:p w14:paraId="4AC540FB" w14:textId="77777777" w:rsidR="00000000" w:rsidRPr="00B73EA7" w:rsidRDefault="00000000">
      <w:pPr>
        <w:pStyle w:val="Tekstpodstawowy"/>
      </w:pPr>
      <w:r w:rsidRPr="00B73EA7">
        <w:rPr>
          <w:rFonts w:ascii="Verdana" w:hAnsi="Verdana" w:cs="Verdana"/>
          <w:sz w:val="18"/>
          <w:szCs w:val="18"/>
          <w:u w:val="single"/>
        </w:rPr>
        <w:t>Przedmiot działalności gospodarczej:</w:t>
      </w:r>
      <w:r w:rsidRPr="00B73EA7">
        <w:rPr>
          <w:rFonts w:ascii="Verdana" w:hAnsi="Verdana" w:cs="Verdana"/>
          <w:sz w:val="18"/>
          <w:szCs w:val="18"/>
        </w:rPr>
        <w:t>(rodzaj placówki np. gastronomia, detal, nr PKD)</w:t>
      </w:r>
    </w:p>
    <w:p w14:paraId="0C5AAFE8" w14:textId="77777777" w:rsidR="00000000" w:rsidRPr="00B73EA7" w:rsidRDefault="00000000">
      <w:pPr>
        <w:tabs>
          <w:tab w:val="left" w:pos="360"/>
          <w:tab w:val="left" w:pos="9000"/>
        </w:tabs>
      </w:pPr>
      <w:r w:rsidRPr="00B73EA7">
        <w:rPr>
          <w:rFonts w:ascii="Verdana" w:hAnsi="Verdana" w:cs="Verdana"/>
          <w:i/>
          <w:iCs/>
          <w:sz w:val="16"/>
          <w:szCs w:val="18"/>
        </w:rPr>
        <w:t>........................................................................................................................................................…</w:t>
      </w:r>
    </w:p>
    <w:p w14:paraId="0E1B1F24" w14:textId="77777777" w:rsidR="00000000" w:rsidRPr="00B73EA7" w:rsidRDefault="00000000">
      <w:pPr>
        <w:tabs>
          <w:tab w:val="left" w:pos="360"/>
          <w:tab w:val="left" w:pos="9000"/>
        </w:tabs>
        <w:rPr>
          <w:rFonts w:ascii="Verdana" w:hAnsi="Verdana" w:cs="Verdana"/>
          <w:i/>
          <w:iCs/>
          <w:sz w:val="18"/>
          <w:szCs w:val="18"/>
          <w:u w:val="single"/>
        </w:rPr>
      </w:pPr>
    </w:p>
    <w:p w14:paraId="418662F9" w14:textId="77777777" w:rsidR="00000000" w:rsidRPr="00B73EA7" w:rsidRDefault="00000000">
      <w:r w:rsidRPr="00B73EA7">
        <w:rPr>
          <w:rFonts w:ascii="Verdana" w:hAnsi="Verdana" w:cs="Verdana"/>
          <w:sz w:val="18"/>
          <w:szCs w:val="18"/>
          <w:u w:val="single"/>
        </w:rPr>
        <w:t>Nazwa i adres punktu sprzedaży:</w:t>
      </w:r>
    </w:p>
    <w:p w14:paraId="5B8FBB74" w14:textId="77777777" w:rsidR="00000000" w:rsidRPr="00B73EA7" w:rsidRDefault="00000000">
      <w:pPr>
        <w:rPr>
          <w:rFonts w:ascii="Verdana" w:hAnsi="Verdana" w:cs="Verdana"/>
          <w:sz w:val="18"/>
          <w:szCs w:val="18"/>
          <w:u w:val="single"/>
        </w:rPr>
      </w:pPr>
    </w:p>
    <w:p w14:paraId="3417388B" w14:textId="77777777" w:rsidR="00000000" w:rsidRPr="00B73EA7" w:rsidRDefault="00000000">
      <w:r w:rsidRPr="00B73EA7">
        <w:rPr>
          <w:rFonts w:ascii="Verdana" w:hAnsi="Verdana" w:cs="Verdana"/>
          <w:sz w:val="16"/>
          <w:szCs w:val="18"/>
        </w:rPr>
        <w:t>...............................................................................................................</w:t>
      </w:r>
      <w:r w:rsidRPr="00B73EA7">
        <w:rPr>
          <w:rFonts w:ascii="Verdana" w:hAnsi="Verdana" w:cs="Verdana"/>
          <w:i/>
          <w:iCs/>
          <w:sz w:val="16"/>
          <w:szCs w:val="18"/>
        </w:rPr>
        <w:t>........................................</w:t>
      </w:r>
      <w:r w:rsidRPr="00B73EA7">
        <w:rPr>
          <w:rFonts w:ascii="Verdana" w:hAnsi="Verdana" w:cs="Verdana"/>
          <w:sz w:val="16"/>
          <w:szCs w:val="18"/>
        </w:rPr>
        <w:t>....</w:t>
      </w:r>
    </w:p>
    <w:p w14:paraId="79E0F972" w14:textId="77777777" w:rsidR="00000000" w:rsidRPr="00B73EA7" w:rsidRDefault="00000000">
      <w:pPr>
        <w:rPr>
          <w:rFonts w:ascii="Verdana" w:hAnsi="Verdana" w:cs="Verdana"/>
          <w:sz w:val="18"/>
          <w:szCs w:val="18"/>
        </w:rPr>
      </w:pPr>
    </w:p>
    <w:p w14:paraId="46CE7928" w14:textId="77777777" w:rsidR="00000000" w:rsidRPr="00B73EA7" w:rsidRDefault="00000000">
      <w:r w:rsidRPr="00B73EA7">
        <w:rPr>
          <w:rFonts w:ascii="Verdana" w:hAnsi="Verdana" w:cs="Verdana"/>
          <w:sz w:val="18"/>
          <w:szCs w:val="18"/>
          <w:u w:val="single"/>
        </w:rPr>
        <w:t>Adres punktu składowania napojów alkoholowych (magazynu dystrybucyjnego):</w:t>
      </w:r>
    </w:p>
    <w:p w14:paraId="7A0ADF5A" w14:textId="77777777" w:rsidR="00000000" w:rsidRPr="00B73EA7" w:rsidRDefault="00000000">
      <w:pPr>
        <w:rPr>
          <w:rFonts w:ascii="Verdana" w:hAnsi="Verdana" w:cs="Verdana"/>
          <w:sz w:val="18"/>
          <w:szCs w:val="18"/>
          <w:u w:val="single"/>
        </w:rPr>
      </w:pPr>
    </w:p>
    <w:p w14:paraId="0E276826" w14:textId="77777777" w:rsidR="00000000" w:rsidRPr="00B73EA7" w:rsidRDefault="00000000">
      <w:r w:rsidRPr="00B73EA7">
        <w:rPr>
          <w:rFonts w:ascii="Verdana" w:hAnsi="Verdana" w:cs="Verdana"/>
          <w:sz w:val="16"/>
          <w:szCs w:val="18"/>
        </w:rPr>
        <w:t>........................................................................................................................................................…</w:t>
      </w:r>
    </w:p>
    <w:p w14:paraId="18D33560" w14:textId="77777777" w:rsidR="00000000" w:rsidRPr="00B73EA7" w:rsidRDefault="00000000">
      <w:pPr>
        <w:rPr>
          <w:rFonts w:ascii="Verdana" w:hAnsi="Verdana" w:cs="Verdana"/>
          <w:sz w:val="16"/>
          <w:szCs w:val="18"/>
        </w:rPr>
      </w:pPr>
    </w:p>
    <w:p w14:paraId="79B366DC" w14:textId="77777777" w:rsidR="00000000" w:rsidRDefault="00000000">
      <w:r w:rsidRPr="00B73EA7">
        <w:rPr>
          <w:rFonts w:ascii="Verdana" w:hAnsi="Verdana" w:cs="Verdana"/>
          <w:sz w:val="16"/>
          <w:szCs w:val="18"/>
          <w:u w:val="single"/>
        </w:rPr>
        <w:t>Deklaro</w:t>
      </w:r>
      <w:r>
        <w:rPr>
          <w:rFonts w:ascii="Verdana" w:hAnsi="Verdana" w:cs="Verdana"/>
          <w:sz w:val="16"/>
          <w:szCs w:val="18"/>
          <w:u w:val="single"/>
        </w:rPr>
        <w:t>wany termin rozpoczęcia sprzedaży napojów alkoholowych:</w:t>
      </w:r>
      <w:r>
        <w:rPr>
          <w:rFonts w:ascii="Verdana" w:hAnsi="Verdana" w:cs="Verdana"/>
          <w:sz w:val="16"/>
          <w:szCs w:val="18"/>
        </w:rPr>
        <w:t>.............................................................</w:t>
      </w:r>
    </w:p>
    <w:p w14:paraId="727DEE98" w14:textId="77777777" w:rsidR="00000000" w:rsidRDefault="00000000">
      <w:pPr>
        <w:rPr>
          <w:rFonts w:ascii="Verdana" w:hAnsi="Verdana" w:cs="Verdana"/>
          <w:sz w:val="16"/>
          <w:szCs w:val="18"/>
        </w:rPr>
      </w:pPr>
    </w:p>
    <w:p w14:paraId="643733FA" w14:textId="77777777" w:rsidR="00000000" w:rsidRDefault="00000000">
      <w:r>
        <w:rPr>
          <w:rFonts w:ascii="Verdana" w:hAnsi="Verdana" w:cs="Verdana"/>
          <w:sz w:val="16"/>
          <w:szCs w:val="18"/>
          <w:u w:val="single"/>
        </w:rPr>
        <w:t>Czas pracy punktu sprzedaży:</w:t>
      </w:r>
      <w:r>
        <w:rPr>
          <w:rFonts w:ascii="Verdana" w:hAnsi="Verdana" w:cs="Verdana"/>
          <w:sz w:val="16"/>
          <w:szCs w:val="18"/>
        </w:rPr>
        <w:t xml:space="preserve"> ...............................................................................................................</w:t>
      </w:r>
    </w:p>
    <w:p w14:paraId="34D1FA47" w14:textId="77777777" w:rsidR="00000000" w:rsidRDefault="00000000">
      <w:pPr>
        <w:rPr>
          <w:sz w:val="14"/>
        </w:rPr>
      </w:pPr>
    </w:p>
    <w:p w14:paraId="767B4451" w14:textId="77777777" w:rsidR="00000000" w:rsidRDefault="00000000">
      <w:pPr>
        <w:rPr>
          <w:sz w:val="14"/>
        </w:rPr>
      </w:pPr>
    </w:p>
    <w:p w14:paraId="71F8BF0D" w14:textId="77777777" w:rsidR="00000000" w:rsidRDefault="00000000">
      <w:pPr>
        <w:rPr>
          <w:sz w:val="14"/>
        </w:rPr>
      </w:pPr>
    </w:p>
    <w:p w14:paraId="6EC637A7" w14:textId="77777777" w:rsidR="00000000" w:rsidRDefault="00000000">
      <w:pPr>
        <w:pStyle w:val="Nagwek2"/>
        <w:ind w:left="4248"/>
      </w:pPr>
      <w:r>
        <w:rPr>
          <w:rFonts w:ascii="Verdana" w:eastAsia="Verdana" w:hAnsi="Verdana" w:cs="Verdana"/>
          <w:sz w:val="16"/>
          <w:szCs w:val="16"/>
          <w:u w:val="none"/>
        </w:rPr>
        <w:t xml:space="preserve">      </w:t>
      </w:r>
      <w:r>
        <w:rPr>
          <w:rFonts w:ascii="Verdana" w:hAnsi="Verdana" w:cs="Verdana"/>
          <w:sz w:val="16"/>
          <w:szCs w:val="16"/>
          <w:u w:val="none"/>
        </w:rPr>
        <w:t>......................................................................................</w:t>
      </w:r>
    </w:p>
    <w:p w14:paraId="4551EB18" w14:textId="77777777" w:rsidR="00000000" w:rsidRDefault="00000000">
      <w:pPr>
        <w:spacing w:line="360" w:lineRule="auto"/>
        <w:jc w:val="right"/>
      </w:pPr>
      <w:r>
        <w:rPr>
          <w:rFonts w:ascii="Verdana" w:eastAsia="Verdana" w:hAnsi="Verdana" w:cs="Verdana"/>
          <w:sz w:val="14"/>
        </w:rPr>
        <w:t xml:space="preserve">                                                                     </w:t>
      </w:r>
      <w:r>
        <w:rPr>
          <w:rFonts w:ascii="Verdana" w:hAnsi="Verdana" w:cs="Verdana"/>
          <w:sz w:val="14"/>
        </w:rPr>
        <w:t>Czytelny p</w:t>
      </w:r>
      <w:r>
        <w:rPr>
          <w:rFonts w:ascii="Verdana" w:hAnsi="Verdana" w:cs="Verdana"/>
          <w:sz w:val="14"/>
          <w:szCs w:val="16"/>
        </w:rPr>
        <w:t>odpis(y) i pieczęć imienna przedsiębiorcy(ów) lub pełnomocnika(ów)</w:t>
      </w:r>
      <w:r>
        <w:rPr>
          <w:rFonts w:ascii="Verdana" w:hAnsi="Verdana" w:cs="Verdana"/>
          <w:sz w:val="14"/>
          <w:szCs w:val="16"/>
          <w:vertAlign w:val="superscript"/>
        </w:rPr>
        <w:t>*</w:t>
      </w:r>
    </w:p>
    <w:p w14:paraId="72B4C112" w14:textId="77777777" w:rsidR="00000000" w:rsidRDefault="00000000">
      <w:pPr>
        <w:pBdr>
          <w:top w:val="none" w:sz="0" w:space="0" w:color="000000"/>
          <w:left w:val="none" w:sz="0" w:space="0" w:color="000000"/>
          <w:bottom w:val="single" w:sz="12" w:space="0" w:color="000000"/>
          <w:right w:val="none" w:sz="0" w:space="0" w:color="000000"/>
        </w:pBdr>
        <w:rPr>
          <w:rFonts w:ascii="Verdana" w:hAnsi="Verdana" w:cs="Verdana"/>
          <w:sz w:val="16"/>
          <w:szCs w:val="18"/>
          <w:vertAlign w:val="superscript"/>
        </w:rPr>
      </w:pPr>
    </w:p>
    <w:p w14:paraId="1B5FC913" w14:textId="77777777" w:rsidR="00000000" w:rsidRDefault="00000000">
      <w:pPr>
        <w:tabs>
          <w:tab w:val="left" w:pos="6495"/>
        </w:tabs>
      </w:pPr>
      <w:r>
        <w:rPr>
          <w:rFonts w:ascii="Verdana" w:hAnsi="Verdana" w:cs="Verdana"/>
          <w:sz w:val="6"/>
          <w:szCs w:val="16"/>
          <w:vertAlign w:val="superscript"/>
        </w:rPr>
        <w:tab/>
      </w:r>
    </w:p>
    <w:p w14:paraId="44B1A95B" w14:textId="77777777" w:rsidR="00000000" w:rsidRDefault="00000000">
      <w:pPr>
        <w:tabs>
          <w:tab w:val="left" w:pos="9000"/>
        </w:tabs>
      </w:pPr>
      <w:r>
        <w:rPr>
          <w:rFonts w:ascii="Verdana" w:hAnsi="Verdana" w:cs="Verdana"/>
          <w:sz w:val="14"/>
          <w:szCs w:val="14"/>
          <w:vertAlign w:val="superscript"/>
        </w:rPr>
        <w:t>*</w:t>
      </w:r>
      <w:r>
        <w:rPr>
          <w:rFonts w:ascii="Verdana" w:hAnsi="Verdana" w:cs="Verdana"/>
          <w:sz w:val="14"/>
          <w:szCs w:val="14"/>
        </w:rPr>
        <w:t xml:space="preserve"> W przypadku prowadzenia działalności na podstawie umowy spółki cywilnej – podpisy wszystkich wspólników.</w:t>
      </w:r>
    </w:p>
    <w:p w14:paraId="6EBADE86" w14:textId="77777777" w:rsidR="00000000" w:rsidRDefault="00000000">
      <w:pPr>
        <w:pStyle w:val="Tekstpodstawowy"/>
        <w:spacing w:after="0"/>
        <w:jc w:val="both"/>
      </w:pPr>
      <w:r>
        <w:rPr>
          <w:rFonts w:ascii="Verdana" w:hAnsi="Verdana"/>
          <w:b/>
          <w:bCs/>
          <w:sz w:val="12"/>
          <w:szCs w:val="12"/>
        </w:rPr>
        <w:t>Załączniki:</w:t>
      </w:r>
    </w:p>
    <w:p w14:paraId="11F7AC0D" w14:textId="77777777" w:rsidR="00000000" w:rsidRDefault="00000000">
      <w:pPr>
        <w:pStyle w:val="Tekstpodstawowy"/>
        <w:spacing w:after="0"/>
        <w:jc w:val="both"/>
      </w:pPr>
      <w:r>
        <w:rPr>
          <w:rFonts w:ascii="Verdana" w:hAnsi="Verdana"/>
          <w:sz w:val="12"/>
          <w:szCs w:val="12"/>
        </w:rPr>
        <w:t>1. Dokument potwierdzający tytuł prawny wnioskodawcy do lokalu stanowiącego punkt sprzedaży napojów alkoholowych.</w:t>
      </w:r>
    </w:p>
    <w:p w14:paraId="65901B74" w14:textId="77777777" w:rsidR="00000000" w:rsidRDefault="00000000">
      <w:pPr>
        <w:pStyle w:val="Tekstpodstawowy"/>
        <w:spacing w:after="0"/>
        <w:jc w:val="both"/>
      </w:pPr>
      <w:r>
        <w:rPr>
          <w:rFonts w:ascii="Verdana" w:hAnsi="Verdana"/>
          <w:sz w:val="12"/>
          <w:szCs w:val="12"/>
        </w:rPr>
        <w:t>2. Pisemna zgoda właściciela, użytkownika, zarządcy lub administratora budynku, jeżeli punkt sprzedaży będzie zlokalizowany w budynku mieszkalnym wielorodzinnym.</w:t>
      </w:r>
    </w:p>
    <w:p w14:paraId="647A1BD6" w14:textId="77777777" w:rsidR="00000000" w:rsidRDefault="00000000">
      <w:pPr>
        <w:pStyle w:val="Tekstpodstawowy"/>
        <w:spacing w:after="0"/>
        <w:jc w:val="both"/>
      </w:pPr>
      <w:r>
        <w:rPr>
          <w:rFonts w:ascii="Verdana" w:hAnsi="Verdana"/>
          <w:sz w:val="12"/>
          <w:szCs w:val="12"/>
        </w:rPr>
        <w:t xml:space="preserve">3. Decyzja właściwego państwowego inspektora sanitarnego o zatwierdzeniu zakładu, o której mowa w art. 65 ust. 1 pkt 2 ustawy z dnia 25 sierpnia 2006 r. o bezpieczeństwie żywności i żywienia (Dz. U. z 2010 r. Nr 136, poz. 914 z </w:t>
      </w:r>
      <w:proofErr w:type="spellStart"/>
      <w:r>
        <w:rPr>
          <w:rFonts w:ascii="Verdana" w:hAnsi="Verdana"/>
          <w:sz w:val="12"/>
          <w:szCs w:val="12"/>
        </w:rPr>
        <w:t>późn</w:t>
      </w:r>
      <w:proofErr w:type="spellEnd"/>
      <w:r>
        <w:rPr>
          <w:rFonts w:ascii="Verdana" w:hAnsi="Verdana"/>
          <w:sz w:val="12"/>
          <w:szCs w:val="12"/>
        </w:rPr>
        <w:t>. zm.).</w:t>
      </w:r>
    </w:p>
    <w:p w14:paraId="3B8AD3C2" w14:textId="77777777" w:rsidR="00000000" w:rsidRDefault="00000000">
      <w:pPr>
        <w:pStyle w:val="Tekstpodstawowy"/>
        <w:spacing w:line="360" w:lineRule="auto"/>
        <w:jc w:val="both"/>
      </w:pPr>
      <w:r>
        <w:rPr>
          <w:rFonts w:ascii="Verdana" w:hAnsi="Verdana"/>
          <w:sz w:val="12"/>
          <w:szCs w:val="12"/>
        </w:rPr>
        <w:t xml:space="preserve">4. Dowód uiszczenia opłaty skarbowej, jeżeli złożono dokument stwierdzający udzielenie pełnomocnictwa. </w:t>
      </w:r>
    </w:p>
    <w:p w14:paraId="57EA8C59" w14:textId="77777777" w:rsidR="00000000" w:rsidRDefault="00000000">
      <w:pPr>
        <w:pStyle w:val="Nagwek1"/>
        <w:ind w:firstLine="360"/>
        <w:jc w:val="both"/>
      </w:pPr>
      <w:r>
        <w:rPr>
          <w:rFonts w:ascii="Verdana" w:hAnsi="Verdana" w:cs="Verdana"/>
          <w:sz w:val="18"/>
          <w:szCs w:val="18"/>
        </w:rPr>
        <w:lastRenderedPageBreak/>
        <w:t>Oświadczam, iż przyjmuję do wiadomości, że:</w:t>
      </w:r>
    </w:p>
    <w:p w14:paraId="5C170820" w14:textId="3C08674E" w:rsidR="00000000" w:rsidRDefault="00000000">
      <w:pPr>
        <w:pStyle w:val="Nagwek1"/>
        <w:jc w:val="both"/>
      </w:pPr>
      <w:r>
        <w:rPr>
          <w:rFonts w:ascii="Verdana" w:hAnsi="Verdana" w:cs="Verdana"/>
          <w:sz w:val="18"/>
          <w:szCs w:val="18"/>
        </w:rPr>
        <w:t>1. Administratorem Danych osobowych jest Wójt Gminy Zebrzydowice, z siedzibą w Urzędzie Gminy Zebrzydowice 43-410, ul. Ks</w:t>
      </w:r>
      <w:r w:rsidR="00B73EA7">
        <w:rPr>
          <w:rFonts w:ascii="Verdana" w:hAnsi="Verdana" w:cs="Verdana"/>
          <w:sz w:val="18"/>
          <w:szCs w:val="18"/>
        </w:rPr>
        <w:t>iędza</w:t>
      </w:r>
      <w:r>
        <w:rPr>
          <w:rFonts w:ascii="Verdana" w:hAnsi="Verdana" w:cs="Verdana"/>
          <w:sz w:val="18"/>
          <w:szCs w:val="18"/>
        </w:rPr>
        <w:t xml:space="preserve"> A</w:t>
      </w:r>
      <w:r w:rsidR="00B73EA7">
        <w:rPr>
          <w:rFonts w:ascii="Verdana" w:hAnsi="Verdana" w:cs="Verdana"/>
          <w:sz w:val="18"/>
          <w:szCs w:val="18"/>
        </w:rPr>
        <w:t>ntoniego</w:t>
      </w:r>
      <w:r>
        <w:rPr>
          <w:rFonts w:ascii="Verdana" w:hAnsi="Verdana" w:cs="Verdana"/>
          <w:sz w:val="18"/>
          <w:szCs w:val="18"/>
        </w:rPr>
        <w:t xml:space="preserve"> Janusza 6, tel. +48 32 475 51 00, adres e-mail: </w:t>
      </w:r>
      <w:hyperlink r:id="rId7" w:history="1">
        <w:r>
          <w:rPr>
            <w:rStyle w:val="Hipercze"/>
            <w:rFonts w:ascii="Verdana" w:hAnsi="Verdana" w:cs="Verdana"/>
            <w:sz w:val="18"/>
            <w:szCs w:val="18"/>
          </w:rPr>
          <w:t>ug@zebrzydowice.pl</w:t>
        </w:r>
      </w:hyperlink>
      <w:r>
        <w:rPr>
          <w:rFonts w:ascii="Verdana" w:hAnsi="Verdana" w:cs="Verdana"/>
          <w:sz w:val="18"/>
          <w:szCs w:val="18"/>
        </w:rPr>
        <w:t>,</w:t>
      </w:r>
    </w:p>
    <w:p w14:paraId="7A9F8CA3" w14:textId="3AFF607F" w:rsidR="00000000" w:rsidRDefault="00000000">
      <w:pPr>
        <w:pStyle w:val="Tekstpodstawowy"/>
        <w:spacing w:before="240" w:after="120"/>
        <w:jc w:val="both"/>
      </w:pPr>
      <w:r>
        <w:rPr>
          <w:rFonts w:ascii="Verdana" w:hAnsi="Verdana"/>
          <w:sz w:val="18"/>
          <w:szCs w:val="18"/>
        </w:rPr>
        <w:t>2. Inspektor Danych Osobowych, z siedzibą w Urzędzie Gminy Zebrzydowice 43-410, ul. Ks</w:t>
      </w:r>
      <w:r w:rsidR="00B73EA7">
        <w:rPr>
          <w:rFonts w:ascii="Verdana" w:hAnsi="Verdana"/>
          <w:sz w:val="18"/>
          <w:szCs w:val="18"/>
        </w:rPr>
        <w:t>iędza</w:t>
      </w:r>
      <w:r>
        <w:rPr>
          <w:rFonts w:ascii="Verdana" w:hAnsi="Verdana"/>
          <w:sz w:val="18"/>
          <w:szCs w:val="18"/>
        </w:rPr>
        <w:t xml:space="preserve"> A</w:t>
      </w:r>
      <w:r w:rsidR="00B73EA7">
        <w:rPr>
          <w:rFonts w:ascii="Verdana" w:hAnsi="Verdana"/>
          <w:sz w:val="18"/>
          <w:szCs w:val="18"/>
        </w:rPr>
        <w:t>ntoniego</w:t>
      </w:r>
      <w:r>
        <w:rPr>
          <w:rFonts w:ascii="Verdana" w:hAnsi="Verdana"/>
          <w:sz w:val="18"/>
          <w:szCs w:val="18"/>
        </w:rPr>
        <w:t xml:space="preserve"> Janusza 6, adres e-mail: </w:t>
      </w:r>
      <w:hyperlink r:id="rId8" w:history="1">
        <w:r>
          <w:rPr>
            <w:rStyle w:val="Hipercze"/>
            <w:rFonts w:ascii="Verdana" w:hAnsi="Verdana"/>
            <w:sz w:val="18"/>
            <w:szCs w:val="18"/>
          </w:rPr>
          <w:t>iod@zebrzydowice.pl</w:t>
        </w:r>
      </w:hyperlink>
      <w:r>
        <w:rPr>
          <w:rFonts w:ascii="Verdana" w:hAnsi="Verdana"/>
          <w:sz w:val="18"/>
          <w:szCs w:val="18"/>
        </w:rPr>
        <w:t>,</w:t>
      </w:r>
    </w:p>
    <w:p w14:paraId="55E34153" w14:textId="77777777" w:rsidR="00000000" w:rsidRDefault="00000000">
      <w:pPr>
        <w:pStyle w:val="Nagwek1"/>
        <w:jc w:val="both"/>
      </w:pPr>
      <w:r>
        <w:rPr>
          <w:rFonts w:ascii="Verdana" w:hAnsi="Verdana" w:cs="Verdana"/>
          <w:sz w:val="18"/>
          <w:szCs w:val="18"/>
        </w:rPr>
        <w:t>3. Moje dane będą gromadzone i przetwarzane w celu w celu przeprowadzenia postępowań dotyczących zezwoleń na sprzedaż napojów alkoholowych,</w:t>
      </w:r>
    </w:p>
    <w:p w14:paraId="0A4DED97" w14:textId="77777777" w:rsidR="00000000" w:rsidRDefault="00000000" w:rsidP="00B73EA7">
      <w:pPr>
        <w:pStyle w:val="Nagwek1"/>
        <w:tabs>
          <w:tab w:val="left" w:pos="1080"/>
        </w:tabs>
        <w:jc w:val="both"/>
      </w:pPr>
      <w:r>
        <w:rPr>
          <w:rFonts w:ascii="Verdana" w:hAnsi="Verdana" w:cs="Verdana"/>
          <w:sz w:val="18"/>
          <w:szCs w:val="18"/>
        </w:rPr>
        <w:t>4. Obowiązek podania danych wynika z ustawy z dnia 14 czerwca 1960 r. Kodeks postępowania administracyjnego</w:t>
      </w:r>
      <w:r>
        <w:rPr>
          <w:rFonts w:ascii="Verdana" w:hAnsi="Verdana" w:cs="Verdana"/>
          <w:color w:val="000000"/>
          <w:sz w:val="18"/>
          <w:szCs w:val="18"/>
        </w:rPr>
        <w:t xml:space="preserve"> oraz ustawy z dnia 26 października 1982 r. o wychowaniu w trzeźwości i przeciwdziałaniu alkoholizmowi,</w:t>
      </w:r>
    </w:p>
    <w:p w14:paraId="6AA06490" w14:textId="77777777" w:rsidR="00000000" w:rsidRDefault="00000000" w:rsidP="00B73EA7">
      <w:pPr>
        <w:pStyle w:val="Nagwek1"/>
        <w:tabs>
          <w:tab w:val="left" w:pos="1080"/>
        </w:tabs>
        <w:jc w:val="both"/>
      </w:pPr>
      <w:r>
        <w:rPr>
          <w:rFonts w:ascii="Verdana" w:hAnsi="Verdana" w:cs="Verdana"/>
          <w:color w:val="000000"/>
          <w:sz w:val="18"/>
          <w:szCs w:val="18"/>
        </w:rPr>
        <w:t>5. Moje dane bez podstawy prawnej nie zostaną udostępnione innym podmiotom,</w:t>
      </w:r>
    </w:p>
    <w:p w14:paraId="263ED6AF" w14:textId="77777777" w:rsidR="00000000" w:rsidRDefault="00000000" w:rsidP="00B73EA7">
      <w:pPr>
        <w:pStyle w:val="Nagwek1"/>
        <w:tabs>
          <w:tab w:val="left" w:pos="1080"/>
        </w:tabs>
        <w:jc w:val="both"/>
      </w:pPr>
      <w:r>
        <w:rPr>
          <w:rFonts w:ascii="Verdana" w:hAnsi="Verdana" w:cs="Verdana"/>
          <w:color w:val="000000"/>
          <w:sz w:val="18"/>
          <w:szCs w:val="18"/>
        </w:rPr>
        <w:t>6. Odbiorcami danych osobowych będą te podmioty, które uprawnione są do ich uzyskana na podstawie przepisów prawa (sądy, organy ścigania) oraz podmioty przetwarzające je na zlecenie Administratora Danych wynikających z zawartych umów (podmioty dostarczające systemy informatyczne, w których przetwarzane są dane osobowe),</w:t>
      </w:r>
    </w:p>
    <w:p w14:paraId="53BEC067" w14:textId="77777777" w:rsidR="00000000" w:rsidRDefault="00000000" w:rsidP="00B73EA7">
      <w:pPr>
        <w:pStyle w:val="Nagwek1"/>
        <w:tabs>
          <w:tab w:val="left" w:pos="1080"/>
        </w:tabs>
        <w:jc w:val="both"/>
      </w:pPr>
      <w:r>
        <w:rPr>
          <w:rFonts w:ascii="Verdana" w:hAnsi="Verdana" w:cs="Verdana"/>
          <w:sz w:val="18"/>
          <w:szCs w:val="18"/>
        </w:rPr>
        <w:t>7. Osoba, której dane są przetwarzane ma prawo do żądania od administratora dostępu do swoich danych, ich sprostowania, usunięcia lub ograniczenia przetwarzania lub wniesienia sprzeciwu wobec przetwarzania danych, a także przenoszenia danych oraz wniesieni skargi do organu nadzorczego,</w:t>
      </w:r>
    </w:p>
    <w:p w14:paraId="57E81E89" w14:textId="77777777" w:rsidR="00000000" w:rsidRDefault="00000000" w:rsidP="00B73EA7">
      <w:pPr>
        <w:pStyle w:val="Nagwek1"/>
        <w:tabs>
          <w:tab w:val="left" w:pos="1080"/>
        </w:tabs>
        <w:jc w:val="both"/>
      </w:pPr>
      <w:r>
        <w:rPr>
          <w:rFonts w:ascii="Verdana" w:hAnsi="Verdana" w:cs="Verdana"/>
          <w:sz w:val="18"/>
          <w:szCs w:val="18"/>
        </w:rPr>
        <w:t xml:space="preserve">8. Dane osobowe będą przechowywane przez okres przewidziany Rozporządzeniem Prezesa Rady Ministrów z dnia 18 stycznia 2011 r. w sprawie </w:t>
      </w:r>
      <w:r>
        <w:rPr>
          <w:rStyle w:val="Uwydatnienie"/>
          <w:rFonts w:ascii="Verdana" w:hAnsi="Verdana" w:cs="Verdana"/>
          <w:i w:val="0"/>
          <w:iCs w:val="0"/>
          <w:sz w:val="18"/>
          <w:szCs w:val="18"/>
        </w:rPr>
        <w:t>instrukcji</w:t>
      </w:r>
      <w:r>
        <w:rPr>
          <w:rFonts w:ascii="Verdana" w:hAnsi="Verdana" w:cs="Verdana"/>
          <w:sz w:val="18"/>
          <w:szCs w:val="18"/>
        </w:rPr>
        <w:t xml:space="preserve"> kancelaryjnej, jednolitych rzeczowych wykazów akt oraz </w:t>
      </w:r>
      <w:r>
        <w:rPr>
          <w:rStyle w:val="Uwydatnienie"/>
          <w:rFonts w:ascii="Verdana" w:hAnsi="Verdana" w:cs="Verdana"/>
          <w:i w:val="0"/>
          <w:iCs w:val="0"/>
          <w:sz w:val="18"/>
          <w:szCs w:val="18"/>
        </w:rPr>
        <w:t>instrukcji</w:t>
      </w:r>
      <w:r>
        <w:rPr>
          <w:rFonts w:ascii="Verdana" w:hAnsi="Verdana" w:cs="Verdana"/>
          <w:sz w:val="18"/>
          <w:szCs w:val="18"/>
        </w:rPr>
        <w:t xml:space="preserve"> w sprawie organizacji i zakresu działania archiwów zakładowych przy uwzględnieniu okresów niezbędnych do uzyskania zgody na brakowanie dokumentacji znajdującej się w archiwum UG Zebrzydowice oraz fizycznym jej zniszczeniem.</w:t>
      </w:r>
    </w:p>
    <w:p w14:paraId="7EE855EB" w14:textId="77777777" w:rsidR="00000000" w:rsidRDefault="00000000">
      <w:pPr>
        <w:pStyle w:val="Tekstpodstawowy"/>
        <w:jc w:val="both"/>
        <w:rPr>
          <w:rFonts w:ascii="Arial" w:hAnsi="Arial"/>
          <w:sz w:val="18"/>
          <w:szCs w:val="18"/>
        </w:rPr>
      </w:pPr>
    </w:p>
    <w:p w14:paraId="323504A5" w14:textId="77777777" w:rsidR="00000000" w:rsidRDefault="00000000">
      <w:pPr>
        <w:ind w:left="180"/>
        <w:jc w:val="both"/>
        <w:rPr>
          <w:rFonts w:ascii="Verdana" w:hAnsi="Verdana" w:cs="Verdana"/>
          <w:szCs w:val="16"/>
        </w:rPr>
      </w:pPr>
    </w:p>
    <w:p w14:paraId="36FFF38D" w14:textId="77777777" w:rsidR="00000000" w:rsidRDefault="00000000">
      <w:pPr>
        <w:pStyle w:val="Nagwek2"/>
        <w:spacing w:line="360" w:lineRule="auto"/>
        <w:ind w:left="2832"/>
        <w:jc w:val="right"/>
      </w:pPr>
      <w:r>
        <w:rPr>
          <w:rFonts w:ascii="Verdana" w:eastAsia="Verdana" w:hAnsi="Verdana" w:cs="Verdana"/>
          <w:sz w:val="16"/>
          <w:szCs w:val="16"/>
          <w:u w:val="none"/>
        </w:rPr>
        <w:t xml:space="preserve">    </w:t>
      </w:r>
      <w:r>
        <w:rPr>
          <w:rFonts w:ascii="Verdana" w:hAnsi="Verdana" w:cs="Verdana"/>
          <w:sz w:val="16"/>
          <w:szCs w:val="16"/>
          <w:u w:val="none"/>
        </w:rPr>
        <w:t>.................................................................................................</w:t>
      </w:r>
    </w:p>
    <w:p w14:paraId="728DA26C" w14:textId="7225CA97" w:rsidR="00883519" w:rsidRPr="00B73EA7" w:rsidRDefault="00000000" w:rsidP="00B73EA7">
      <w:pPr>
        <w:spacing w:line="360" w:lineRule="auto"/>
        <w:ind w:firstLine="360"/>
        <w:jc w:val="right"/>
      </w:pPr>
      <w:r>
        <w:rPr>
          <w:rFonts w:ascii="Verdana" w:eastAsia="Verdana" w:hAnsi="Verdana" w:cs="Verdana"/>
          <w:sz w:val="14"/>
          <w:szCs w:val="16"/>
          <w:vertAlign w:val="superscript"/>
        </w:rPr>
        <w:t xml:space="preserve">                                                            </w:t>
      </w:r>
      <w:r>
        <w:rPr>
          <w:rFonts w:ascii="Verdana" w:eastAsia="Verdana" w:hAnsi="Verdana" w:cs="Verdana"/>
          <w:sz w:val="21"/>
          <w:szCs w:val="21"/>
          <w:vertAlign w:val="superscript"/>
        </w:rPr>
        <w:t xml:space="preserve">         </w:t>
      </w:r>
      <w:r>
        <w:rPr>
          <w:rFonts w:ascii="Verdana" w:hAnsi="Verdana" w:cs="Verdana"/>
          <w:sz w:val="21"/>
          <w:szCs w:val="21"/>
          <w:vertAlign w:val="superscript"/>
        </w:rPr>
        <w:t>Czytelny podpis(y) i pieczęć imienna przedsiębiorcy(ów) lub pełnomocnika(ów)*</w:t>
      </w:r>
    </w:p>
    <w:sectPr w:rsidR="00883519" w:rsidRPr="00B73EA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6AB4D" w14:textId="77777777" w:rsidR="00883519" w:rsidRDefault="00883519" w:rsidP="0011533C">
      <w:r>
        <w:separator/>
      </w:r>
    </w:p>
  </w:endnote>
  <w:endnote w:type="continuationSeparator" w:id="0">
    <w:p w14:paraId="0717D6CB" w14:textId="77777777" w:rsidR="00883519" w:rsidRDefault="00883519" w:rsidP="00115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3CE31" w14:textId="77777777" w:rsidR="00883519" w:rsidRDefault="00883519" w:rsidP="0011533C">
      <w:r>
        <w:separator/>
      </w:r>
    </w:p>
  </w:footnote>
  <w:footnote w:type="continuationSeparator" w:id="0">
    <w:p w14:paraId="7E1B4015" w14:textId="77777777" w:rsidR="00883519" w:rsidRDefault="00883519" w:rsidP="00115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17"/>
        </w:tabs>
        <w:ind w:left="510" w:hanging="153"/>
      </w:pPr>
      <w:rPr>
        <w:rFonts w:ascii="Wingdings" w:hAnsi="Wingdings" w:cs="Wingdings"/>
        <w:sz w:val="22"/>
      </w:rPr>
    </w:lvl>
  </w:abstractNum>
  <w:abstractNum w:abstractNumId="2" w15:restartNumberingAfterBreak="0">
    <w:nsid w:val="00000003"/>
    <w:multiLevelType w:val="singleLevel"/>
    <w:tmpl w:val="00000003"/>
    <w:name w:val="WW8Num35"/>
    <w:lvl w:ilvl="0">
      <w:start w:val="1"/>
      <w:numFmt w:val="bullet"/>
      <w:lvlText w:val=""/>
      <w:lvlJc w:val="left"/>
      <w:pPr>
        <w:tabs>
          <w:tab w:val="num" w:pos="717"/>
        </w:tabs>
        <w:ind w:left="510" w:hanging="153"/>
      </w:pPr>
      <w:rPr>
        <w:rFonts w:ascii="Wingdings" w:hAnsi="Wingdings" w:cs="Wingdings"/>
        <w:sz w:val="22"/>
      </w:r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"/>
      <w:lvlJc w:val="left"/>
      <w:pPr>
        <w:tabs>
          <w:tab w:val="num" w:pos="717"/>
        </w:tabs>
        <w:ind w:left="510" w:hanging="153"/>
      </w:pPr>
      <w:rPr>
        <w:rFonts w:ascii="Wingdings" w:hAnsi="Wingdings" w:cs="Wingdings"/>
        <w:sz w:val="22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16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b w:val="0"/>
        <w:bCs w:val="0"/>
        <w:sz w:val="20"/>
        <w:szCs w:val="20"/>
      </w:rPr>
    </w:lvl>
  </w:abstractNum>
  <w:num w:numId="1" w16cid:durableId="1197305035">
    <w:abstractNumId w:val="0"/>
  </w:num>
  <w:num w:numId="2" w16cid:durableId="41641398">
    <w:abstractNumId w:val="1"/>
  </w:num>
  <w:num w:numId="3" w16cid:durableId="824859158">
    <w:abstractNumId w:val="2"/>
  </w:num>
  <w:num w:numId="4" w16cid:durableId="1263300204">
    <w:abstractNumId w:val="3"/>
  </w:num>
  <w:num w:numId="5" w16cid:durableId="2036879055">
    <w:abstractNumId w:val="4"/>
  </w:num>
  <w:num w:numId="6" w16cid:durableId="6665953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B2"/>
    <w:rsid w:val="0011533C"/>
    <w:rsid w:val="00772EB7"/>
    <w:rsid w:val="007A67B2"/>
    <w:rsid w:val="00883519"/>
    <w:rsid w:val="00B7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67C7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4956" w:firstLine="0"/>
      <w:outlineLvl w:val="1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 w:cs="Wingdings"/>
      <w:sz w:val="22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5z0">
    <w:name w:val="WW8Num35z0"/>
    <w:rPr>
      <w:rFonts w:ascii="Wingdings" w:hAnsi="Wingdings" w:cs="Wingdings"/>
      <w:sz w:val="22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8z0">
    <w:name w:val="WW8Num8z0"/>
    <w:rPr>
      <w:rFonts w:ascii="Wingdings" w:hAnsi="Wingdings" w:cs="Wingdings"/>
      <w:sz w:val="22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  <w:sz w:val="16"/>
      <w:szCs w:val="18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  <w:sz w:val="16"/>
      <w:szCs w:val="18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5z0">
    <w:name w:val="WW8Num5z0"/>
    <w:rPr>
      <w:rFonts w:ascii="Verdana" w:hAnsi="Verdana" w:cs="Verdana"/>
      <w:b w:val="0"/>
      <w:bCs w:val="0"/>
      <w:sz w:val="20"/>
      <w:szCs w:val="2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styleId="Uwydatnienie">
    <w:name w:val="Emphasis"/>
    <w:qFormat/>
    <w:rPr>
      <w:i/>
      <w:iCs/>
    </w:rPr>
  </w:style>
  <w:style w:type="character" w:styleId="Hipercze">
    <w:name w:val="Hyperlink"/>
    <w:rPr>
      <w:color w:val="000080"/>
      <w:u w:val="single"/>
      <w:lang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ekstprzypisudolnego">
    <w:name w:val="footnote text"/>
    <w:basedOn w:val="Normalny"/>
  </w:style>
  <w:style w:type="paragraph" w:customStyle="1" w:styleId="Tekstpodstawowy21">
    <w:name w:val="Tekst podstawowy 21"/>
    <w:basedOn w:val="Normalny"/>
    <w:pPr>
      <w:tabs>
        <w:tab w:val="left" w:pos="9540"/>
      </w:tabs>
    </w:pPr>
    <w:rPr>
      <w:rFonts w:ascii="Verdana" w:hAnsi="Verdana" w:cs="Verdana"/>
      <w:sz w:val="16"/>
      <w:szCs w:val="16"/>
    </w:rPr>
  </w:style>
  <w:style w:type="paragraph" w:customStyle="1" w:styleId="Tekstpodstawowy31">
    <w:name w:val="Tekst podstawowy 31"/>
    <w:basedOn w:val="Normalny"/>
    <w:rPr>
      <w:rFonts w:ascii="Verdana" w:hAnsi="Verdana" w:cs="Verdana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1533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1533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11533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1533C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862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6028</CharactersWithSpaces>
  <SharedDoc>false</SharedDoc>
  <HLinks>
    <vt:vector size="12" baseType="variant">
      <vt:variant>
        <vt:i4>5374070</vt:i4>
      </vt:variant>
      <vt:variant>
        <vt:i4>3</vt:i4>
      </vt:variant>
      <vt:variant>
        <vt:i4>0</vt:i4>
      </vt:variant>
      <vt:variant>
        <vt:i4>5</vt:i4>
      </vt:variant>
      <vt:variant>
        <vt:lpwstr>mailto:iodo@zebrzydowice.pl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mailto:ug@zebrzydowice.pl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2026-06-24T09:42:00Z</dcterms:created>
  <dcterms:modified xsi:type="dcterms:W3CDTF">2026-06-24T09:43:00Z</dcterms:modified>
</cp:coreProperties>
</file>